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D29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49E" w:rsidRPr="008F049E">
        <w:rPr>
          <w:rFonts w:ascii="Mayak Light" w:hAnsi="Mayak Light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margin-left:-34.1pt;margin-top:-31.75pt;width:243.6pt;height:2in;z-index:-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<v:textbox style="mso-fit-shape-to-text:t">
              <w:txbxContent>
                <w:p w:rsidR="002A45F5" w:rsidRPr="002A45F5" w:rsidRDefault="002A45F5" w:rsidP="001658F3">
                  <w:pPr>
                    <w:spacing w:after="0" w:line="240" w:lineRule="auto"/>
                    <w:contextualSpacing/>
                    <w:jc w:val="both"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>АВТОНОМНАЯ НЕКОММЕРЧЕСКАЯ</w:t>
                  </w:r>
                </w:p>
                <w:p w:rsidR="002A45F5" w:rsidRPr="002A45F5" w:rsidRDefault="002A45F5" w:rsidP="001658F3">
                  <w:pPr>
                    <w:spacing w:after="0" w:line="240" w:lineRule="auto"/>
                    <w:contextualSpacing/>
                    <w:jc w:val="both"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>ОРГАНИЗАЦИЯ «АГЕНТСТВО РАЗВИТИЯ ПРОФЕССИОНАЛЬНОГО МАСТЕРСТВА</w:t>
                  </w:r>
                </w:p>
                <w:p w:rsidR="002A45F5" w:rsidRPr="002A45F5" w:rsidRDefault="002A45F5" w:rsidP="001658F3">
                  <w:pPr>
                    <w:spacing w:after="0" w:line="240" w:lineRule="auto"/>
                    <w:contextualSpacing/>
                    <w:jc w:val="both"/>
                    <w:rPr>
                      <w:rFonts w:ascii="Arial" w:eastAsia="Times New Roman" w:hAnsi="Arial" w:cs="Arial"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color w:val="000000" w:themeColor="text1"/>
                    </w:rPr>
                    <w:t>(ВОРЛДСКИЛЛС РОССИЯ)»</w:t>
                  </w:r>
                </w:p>
                <w:p w:rsidR="002A45F5" w:rsidRPr="002A45F5" w:rsidRDefault="002A45F5" w:rsidP="002A45F5">
                  <w:pPr>
                    <w:spacing w:after="0" w:line="240" w:lineRule="auto"/>
                    <w:contextualSpacing/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</w:pPr>
                  <w:r w:rsidRPr="002A45F5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</w:p>
    <w:p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:rsidR="00023BE6" w:rsidRPr="001658F3" w:rsidRDefault="008F049E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8F049E">
        <w:rPr>
          <w:rFonts w:ascii="Mayak Light" w:hAnsi="Mayak Light"/>
          <w:noProof/>
        </w:rPr>
        <w:pict>
          <v:shape id="Надпись 6" o:spid="_x0000_s1027" type="#_x0000_t202" style="position:absolute;left:0;text-align:left;margin-left:-35pt;margin-top:18.95pt;width:353.1pt;height:6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<v:textbox>
              <w:txbxContent>
                <w:p w:rsidR="002A45F5" w:rsidRPr="008E20CA" w:rsidRDefault="001658F3" w:rsidP="00013A0F">
                  <w:pPr>
                    <w:snapToGrid w:val="0"/>
                    <w:spacing w:after="0" w:line="600" w:lineRule="exact"/>
                    <w:contextualSpacing/>
                    <w:rPr>
                      <w:rFonts w:ascii="Mayak Condensed Medium" w:eastAsia="Times New Roman" w:hAnsi="Mayak Condensed Medium" w:cs="Arial"/>
                      <w:b/>
                      <w:bCs/>
                      <w:sz w:val="40"/>
                      <w:szCs w:val="40"/>
                    </w:rPr>
                  </w:pPr>
                  <w:r w:rsidRPr="008E20CA">
                    <w:rPr>
                      <w:rFonts w:ascii="Mayak Condensed Medium" w:eastAsia="Times New Roman" w:hAnsi="Mayak Condensed Medium" w:cs="Arial"/>
                      <w:color w:val="000000" w:themeColor="text1"/>
                      <w:sz w:val="56"/>
                      <w:szCs w:val="56"/>
                    </w:rPr>
                    <w:t>КОНКУРСНОЕ ЗАДАНИЕ</w:t>
                  </w:r>
                  <w:r w:rsidR="002A45F5" w:rsidRPr="008E20CA">
                    <w:rPr>
                      <w:rFonts w:ascii="Mayak Condensed Medium" w:eastAsia="Times New Roman" w:hAnsi="Mayak Condensed Medium" w:cs="Arial"/>
                      <w:b/>
                      <w:bCs/>
                      <w:sz w:val="40"/>
                      <w:szCs w:val="40"/>
                    </w:rPr>
                    <w:br w:type="page"/>
                  </w:r>
                </w:p>
              </w:txbxContent>
            </v:textbox>
            <w10:wrap type="square"/>
          </v:shape>
        </w:pict>
      </w:r>
    </w:p>
    <w:p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:rsidR="00B2734D" w:rsidRPr="001658F3" w:rsidRDefault="00B2734D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:rsidR="00A83D29" w:rsidRPr="001658F3" w:rsidRDefault="008F049E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  <w:r w:rsidRPr="008F049E">
        <w:rPr>
          <w:rFonts w:ascii="Mayak Light" w:hAnsi="Mayak Light"/>
          <w:noProof/>
        </w:rPr>
        <w:pict>
          <v:shape id="Надпись 13" o:spid="_x0000_s1028" type="#_x0000_t202" style="position:absolute;left:0;text-align:left;margin-left:-34.7pt;margin-top:17.4pt;width:353.1pt;height:317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" filled="f" stroked="f" strokeweight=".5pt">
            <v:textbox>
              <w:txbxContent>
                <w:p w:rsidR="001658F3" w:rsidRPr="008E20CA" w:rsidRDefault="00A23021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</w:pPr>
                  <w:r w:rsidRPr="00A23021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VIII Региональн</w:t>
                  </w:r>
                  <w:r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ого</w:t>
                  </w:r>
                  <w:r w:rsidRPr="00A23021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 xml:space="preserve"> чемпионат</w:t>
                  </w:r>
                  <w:r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а</w:t>
                  </w:r>
                  <w:r w:rsidRPr="00A23021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 xml:space="preserve"> "Молодые профессионалы" </w:t>
                  </w:r>
                  <w:r w:rsidR="006575E5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(Worldskills Russia) Смоленской</w:t>
                  </w:r>
                  <w:r w:rsidRPr="00A23021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 xml:space="preserve"> области</w:t>
                  </w:r>
                </w:p>
                <w:p w:rsidR="001658F3" w:rsidRDefault="00EC75B9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14.02.2022-18</w:t>
                  </w:r>
                  <w:r w:rsidR="00A23021" w:rsidRPr="00A23021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.02.2022</w:t>
                  </w:r>
                </w:p>
                <w:p w:rsidR="00A23021" w:rsidRPr="008E20CA" w:rsidRDefault="00A23021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</w:pPr>
                </w:p>
                <w:p w:rsidR="001658F3" w:rsidRPr="008E20CA" w:rsidRDefault="00A23021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 xml:space="preserve"> ПО </w:t>
                  </w:r>
                  <w:r w:rsidR="001658F3" w:rsidRPr="008E20CA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КОМПЕТЕНЦИИ</w:t>
                  </w:r>
                </w:p>
                <w:p w:rsidR="001658F3" w:rsidRPr="008E20CA" w:rsidRDefault="001658F3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</w:pPr>
                  <w:r w:rsidRPr="008E20CA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«</w:t>
                  </w:r>
                  <w:r w:rsidR="00A23021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Т23 Архитектура</w:t>
                  </w:r>
                  <w:r w:rsidRPr="008E20CA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»</w:t>
                  </w:r>
                </w:p>
                <w:p w:rsidR="001658F3" w:rsidRPr="008E20CA" w:rsidRDefault="001658F3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</w:pPr>
                </w:p>
                <w:p w:rsidR="001658F3" w:rsidRPr="008E20CA" w:rsidRDefault="001658F3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</w:pPr>
                  <w:r w:rsidRPr="008E20CA"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ДЛЯ ВОЗРАСТНОЙ КАТЕГОРИИ</w:t>
                  </w:r>
                </w:p>
                <w:p w:rsidR="00013A0F" w:rsidRPr="008E20CA" w:rsidRDefault="00A23021" w:rsidP="001658F3">
                  <w:pPr>
                    <w:snapToGrid w:val="0"/>
                    <w:spacing w:after="0" w:line="520" w:lineRule="exact"/>
                    <w:contextualSpacing/>
                    <w:jc w:val="both"/>
                    <w:rPr>
                      <w:rFonts w:ascii="Mayak Condensed" w:eastAsia="Times New Roman" w:hAnsi="Mayak Condensed" w:cs="Arial"/>
                      <w:color w:val="000000" w:themeColor="text1"/>
                      <w:sz w:val="48"/>
                      <w:szCs w:val="48"/>
                    </w:rPr>
                  </w:pPr>
                  <w:r>
                    <w:rPr>
                      <w:rFonts w:ascii="Mayak Condensed" w:hAnsi="Mayak Condensed"/>
                      <w:color w:val="000000" w:themeColor="text1"/>
                      <w:sz w:val="48"/>
                      <w:szCs w:val="48"/>
                    </w:rPr>
                    <w:t>16-22 года</w:t>
                  </w:r>
                </w:p>
              </w:txbxContent>
            </v:textbox>
            <w10:wrap type="square"/>
          </v:shape>
        </w:pict>
      </w:r>
    </w:p>
    <w:p w:rsidR="00B2734D" w:rsidRPr="001658F3" w:rsidRDefault="00B2734D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eastAsia="Times New Roman" w:hAnsi="Mayak Light" w:cs="Arial"/>
          <w:sz w:val="32"/>
          <w:szCs w:val="32"/>
        </w:rPr>
        <w:br/>
      </w:r>
      <w:r w:rsidRPr="001658F3">
        <w:rPr>
          <w:rFonts w:ascii="Mayak Light" w:eastAsia="Times New Roman" w:hAnsi="Mayak Light" w:cs="Arial"/>
          <w:sz w:val="32"/>
          <w:szCs w:val="32"/>
        </w:rPr>
        <w:br/>
      </w:r>
    </w:p>
    <w:p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:rsidR="001658F3" w:rsidRPr="0047328D" w:rsidRDefault="001658F3" w:rsidP="001658F3">
          <w:pPr>
            <w:pStyle w:val="aff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:rsidR="001658F3" w:rsidRPr="0047328D" w:rsidRDefault="008F049E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r w:rsidRPr="008F049E">
            <w:rPr>
              <w:rFonts w:ascii="Times New Roman" w:hAnsi="Times New Roman" w:cs="Times New Roman"/>
              <w:b/>
              <w:bCs/>
            </w:rPr>
            <w:fldChar w:fldCharType="begin"/>
          </w:r>
          <w:r w:rsidR="001658F3" w:rsidRPr="0047328D">
            <w:rPr>
              <w:rFonts w:ascii="Times New Roman" w:hAnsi="Times New Roman" w:cs="Times New Roman"/>
            </w:rPr>
            <w:instrText xml:space="preserve"> TOC \o "1-1" \h \z \u </w:instrText>
          </w:r>
          <w:r w:rsidRPr="008F049E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66870131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1.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Форма участия в конкурсе: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_Toc66870131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="001658F3" w:rsidRPr="0047328D" w:rsidRDefault="008F049E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2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2.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Общее время на выполнение задания: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_Toc66870132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="001658F3" w:rsidRPr="0047328D" w:rsidRDefault="008F049E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3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3.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Задание для конкурса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_Toc66870133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="001658F3" w:rsidRPr="0047328D" w:rsidRDefault="008F049E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4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4.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Модули задания и необходимое время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_Toc66870134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="001658F3" w:rsidRPr="0047328D" w:rsidRDefault="008F049E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5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5.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Критерии оценки.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_Toc66870135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="001658F3" w:rsidRPr="0047328D" w:rsidRDefault="008F049E" w:rsidP="001658F3">
          <w:pPr>
            <w:pStyle w:val="11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caps/>
              <w:noProof/>
            </w:rPr>
          </w:pPr>
          <w:hyperlink w:anchor="_Toc66870136" w:history="1"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</w:rPr>
              <w:t>6.</w:t>
            </w:r>
            <w:r w:rsidR="001658F3" w:rsidRPr="0047328D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1658F3" w:rsidRPr="0047328D">
              <w:rPr>
                <w:rStyle w:val="aff5"/>
                <w:rFonts w:ascii="Times New Roman" w:hAnsi="Times New Roman" w:cs="Times New Roman"/>
                <w:noProof/>
                <w:color w:val="auto"/>
                <w:lang w:eastAsia="en-US"/>
              </w:rPr>
              <w:t>Приложения к заданию.</w:t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begin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instrText xml:space="preserve"> PAGEREF _Toc66870136 \h </w:instrTex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separate"/>
            </w:r>
            <w:r w:rsidR="001658F3" w:rsidRPr="0047328D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47328D">
              <w:rPr>
                <w:rFonts w:ascii="Times New Roman" w:hAnsi="Times New Roman" w:cs="Times New Roman"/>
                <w:b/>
                <w:bCs/>
                <w:noProof/>
                <w:webHidden/>
              </w:rPr>
              <w:fldChar w:fldCharType="end"/>
            </w:r>
          </w:hyperlink>
        </w:p>
        <w:p w:rsidR="004D5267" w:rsidRPr="0047328D" w:rsidRDefault="008F049E" w:rsidP="001658F3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</w:rPr>
          </w:pPr>
          <w:r w:rsidRPr="0047328D">
            <w:rPr>
              <w:rFonts w:ascii="Times New Roman" w:hAnsi="Times New Roman" w:cs="Times New Roman"/>
              <w:caps/>
              <w:sz w:val="24"/>
              <w:szCs w:val="24"/>
            </w:rPr>
            <w:fldChar w:fldCharType="end"/>
          </w:r>
        </w:p>
      </w:sdtContent>
    </w:sdt>
    <w:p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47328D">
        <w:rPr>
          <w:rFonts w:ascii="Times New Roman" w:hAnsi="Times New Roman" w:cs="Times New Roman"/>
          <w:b/>
          <w:bCs/>
        </w:rPr>
        <w:br w:type="page"/>
      </w:r>
    </w:p>
    <w:p w:rsidR="001658F3" w:rsidRPr="00A23021" w:rsidRDefault="001658F3" w:rsidP="00A460CC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379539623"/>
      <w:bookmarkStart w:id="1" w:name="_Toc66870131"/>
      <w:r w:rsidRPr="00A23021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Форма участия в конкурсе</w:t>
      </w:r>
      <w:bookmarkEnd w:id="0"/>
      <w:r w:rsidRPr="00A23021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Pr="00A23021">
        <w:rPr>
          <w:rFonts w:ascii="Times New Roman" w:hAnsi="Times New Roman" w:cs="Times New Roman"/>
          <w:sz w:val="28"/>
          <w:szCs w:val="28"/>
        </w:rPr>
        <w:t xml:space="preserve"> Индивидуальный конкурс</w:t>
      </w:r>
    </w:p>
    <w:p w:rsidR="001658F3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6687013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Общее время на выполнение задания:</w:t>
      </w:r>
      <w:bookmarkEnd w:id="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</w:t>
      </w:r>
      <w:r w:rsidR="00A23021">
        <w:rPr>
          <w:rFonts w:ascii="Times New Roman" w:hAnsi="Times New Roman" w:cs="Times New Roman"/>
          <w:sz w:val="28"/>
          <w:szCs w:val="28"/>
        </w:rPr>
        <w:t>19,5</w:t>
      </w:r>
      <w:r w:rsidRPr="0047328D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1658F3" w:rsidRPr="0047328D" w:rsidRDefault="001658F3" w:rsidP="001658F3">
      <w:pPr>
        <w:pStyle w:val="aff4"/>
        <w:rPr>
          <w:rFonts w:ascii="Times New Roman" w:hAnsi="Times New Roman" w:cs="Times New Roman"/>
          <w:sz w:val="28"/>
          <w:szCs w:val="28"/>
        </w:rPr>
      </w:pPr>
    </w:p>
    <w:p w:rsidR="008E20CA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Toc379539624"/>
      <w:bookmarkStart w:id="4" w:name="_Toc66870133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Задание для конкурса</w:t>
      </w:r>
      <w:bookmarkEnd w:id="3"/>
      <w:bookmarkEnd w:id="4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258A" w:rsidRDefault="00F9258A" w:rsidP="00F9258A">
      <w:pPr>
        <w:pStyle w:val="41"/>
        <w:shd w:val="clear" w:color="auto" w:fill="auto"/>
        <w:spacing w:before="0" w:after="0" w:line="276" w:lineRule="auto"/>
        <w:ind w:left="360" w:firstLine="491"/>
        <w:rPr>
          <w:rStyle w:val="12"/>
          <w:rFonts w:ascii="Times New Roman" w:hAnsi="Times New Roman" w:cs="Times New Roman"/>
          <w:sz w:val="28"/>
          <w:szCs w:val="28"/>
        </w:rPr>
      </w:pPr>
      <w:r w:rsidRPr="00712B69">
        <w:rPr>
          <w:rStyle w:val="12"/>
          <w:rFonts w:ascii="Times New Roman" w:hAnsi="Times New Roman" w:cs="Times New Roman"/>
          <w:sz w:val="28"/>
          <w:szCs w:val="28"/>
        </w:rPr>
        <w:t>Содержание конкурсного задания компетенции имеет направленность на выполнение и реализацию задуманного образа объекта, а также самостоятельный творческий поиск решения в достижении конечного результата.</w:t>
      </w:r>
    </w:p>
    <w:p w:rsidR="00F9258A" w:rsidRDefault="00F9258A" w:rsidP="00F9258A">
      <w:pPr>
        <w:pStyle w:val="41"/>
        <w:shd w:val="clear" w:color="auto" w:fill="auto"/>
        <w:spacing w:before="0" w:after="0" w:line="276" w:lineRule="auto"/>
        <w:ind w:left="360" w:firstLine="0"/>
        <w:rPr>
          <w:rStyle w:val="12"/>
          <w:rFonts w:ascii="Times New Roman" w:hAnsi="Times New Roman" w:cs="Times New Roman"/>
          <w:sz w:val="28"/>
          <w:szCs w:val="28"/>
        </w:rPr>
      </w:pPr>
      <w:r>
        <w:rPr>
          <w:rStyle w:val="12"/>
          <w:rFonts w:ascii="Times New Roman" w:hAnsi="Times New Roman" w:cs="Times New Roman"/>
          <w:sz w:val="28"/>
          <w:szCs w:val="28"/>
        </w:rPr>
        <w:t xml:space="preserve">        </w:t>
      </w:r>
      <w:r w:rsidRPr="00712B69">
        <w:rPr>
          <w:rStyle w:val="12"/>
          <w:rFonts w:ascii="Times New Roman" w:hAnsi="Times New Roman" w:cs="Times New Roman"/>
          <w:sz w:val="28"/>
          <w:szCs w:val="28"/>
        </w:rPr>
        <w:t>Конкурсное задание включает в себя разработку проектного предложения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 решения фасадов</w:t>
      </w:r>
      <w:r w:rsidRPr="00712B69">
        <w:rPr>
          <w:rStyle w:val="12"/>
          <w:rFonts w:ascii="Times New Roman" w:hAnsi="Times New Roman" w:cs="Times New Roman"/>
          <w:sz w:val="28"/>
          <w:szCs w:val="28"/>
        </w:rPr>
        <w:t xml:space="preserve">  и архитектурного разреза объекта на основе </w:t>
      </w:r>
      <w:r>
        <w:rPr>
          <w:rStyle w:val="12"/>
          <w:rFonts w:ascii="Times New Roman" w:hAnsi="Times New Roman" w:cs="Times New Roman"/>
          <w:sz w:val="28"/>
          <w:szCs w:val="28"/>
        </w:rPr>
        <w:t>Технического задания заказчика и выданных им же эскизов поэтажных планов</w:t>
      </w:r>
      <w:r w:rsidRPr="00712B69">
        <w:rPr>
          <w:rStyle w:val="12"/>
          <w:rFonts w:ascii="Times New Roman" w:hAnsi="Times New Roman" w:cs="Times New Roman"/>
          <w:sz w:val="28"/>
          <w:szCs w:val="28"/>
        </w:rPr>
        <w:t>, разработку генплана местности для объекта согласно представленной ситуации, создание 3D модели, макета объекта с элементами благоустройства территории, а также защиту проектного решения объекта в целом.</w:t>
      </w:r>
    </w:p>
    <w:p w:rsidR="00F9258A" w:rsidRPr="003F5F84" w:rsidRDefault="00F9258A" w:rsidP="00F9258A">
      <w:pPr>
        <w:pStyle w:val="41"/>
        <w:shd w:val="clear" w:color="auto" w:fill="auto"/>
        <w:spacing w:before="0" w:after="0" w:line="276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Style w:val="12"/>
          <w:rFonts w:ascii="Times New Roman" w:hAnsi="Times New Roman" w:cs="Times New Roman"/>
          <w:sz w:val="28"/>
          <w:szCs w:val="28"/>
        </w:rPr>
        <w:t xml:space="preserve">       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2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F9258A" w:rsidRPr="008F2EE8" w:rsidRDefault="00F9258A" w:rsidP="00F9258A">
      <w:pPr>
        <w:pStyle w:val="41"/>
        <w:shd w:val="clear" w:color="auto" w:fill="auto"/>
        <w:spacing w:before="0" w:after="0" w:line="276" w:lineRule="auto"/>
        <w:ind w:left="360" w:firstLine="0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2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2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2"/>
          <w:rFonts w:ascii="Times New Roman" w:hAnsi="Times New Roman" w:cs="Times New Roman"/>
          <w:sz w:val="28"/>
          <w:szCs w:val="28"/>
        </w:rPr>
        <w:t>ны членами жюри.</w:t>
      </w:r>
    </w:p>
    <w:p w:rsidR="00F9258A" w:rsidRDefault="00F9258A" w:rsidP="00F9258A">
      <w:pPr>
        <w:pStyle w:val="41"/>
        <w:shd w:val="clear" w:color="auto" w:fill="auto"/>
        <w:spacing w:before="0" w:after="0" w:line="276" w:lineRule="auto"/>
        <w:ind w:left="360" w:right="80" w:firstLine="0"/>
        <w:rPr>
          <w:rStyle w:val="12"/>
          <w:rFonts w:ascii="Times New Roman" w:hAnsi="Times New Roman" w:cs="Times New Roman"/>
          <w:sz w:val="28"/>
          <w:szCs w:val="28"/>
        </w:rPr>
      </w:pPr>
      <w:r>
        <w:rPr>
          <w:rStyle w:val="12"/>
          <w:rFonts w:ascii="Times New Roman" w:hAnsi="Times New Roman" w:cs="Times New Roman"/>
          <w:sz w:val="28"/>
          <w:szCs w:val="28"/>
        </w:rPr>
        <w:t xml:space="preserve">       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помодульно. Оценка также происходит от модуля к модулю. </w:t>
      </w:r>
    </w:p>
    <w:p w:rsidR="00F9258A" w:rsidRDefault="00F9258A" w:rsidP="00F9258A">
      <w:pPr>
        <w:pStyle w:val="41"/>
        <w:shd w:val="clear" w:color="auto" w:fill="auto"/>
        <w:spacing w:before="0" w:after="0" w:line="276" w:lineRule="auto"/>
        <w:ind w:left="360" w:right="80" w:firstLine="0"/>
        <w:rPr>
          <w:rStyle w:val="12"/>
          <w:rFonts w:ascii="Times New Roman" w:hAnsi="Times New Roman" w:cs="Times New Roman"/>
          <w:sz w:val="28"/>
          <w:szCs w:val="28"/>
        </w:rPr>
      </w:pPr>
      <w:r>
        <w:rPr>
          <w:rStyle w:val="12"/>
          <w:rFonts w:ascii="Times New Roman" w:hAnsi="Times New Roman" w:cs="Times New Roman"/>
          <w:sz w:val="28"/>
          <w:szCs w:val="28"/>
        </w:rPr>
        <w:t xml:space="preserve">       </w:t>
      </w:r>
      <w:r w:rsidRPr="00712B69">
        <w:rPr>
          <w:rStyle w:val="12"/>
          <w:rFonts w:ascii="Times New Roman" w:hAnsi="Times New Roman" w:cs="Times New Roman"/>
          <w:sz w:val="28"/>
          <w:szCs w:val="28"/>
        </w:rPr>
        <w:t>Во время конкурса разрабатывается архитектурно-градостроительное решение по заданному объекту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 в виде архитектурной концепции</w:t>
      </w:r>
      <w:r w:rsidRPr="00712B69">
        <w:rPr>
          <w:rStyle w:val="12"/>
          <w:rFonts w:ascii="Times New Roman" w:hAnsi="Times New Roman" w:cs="Times New Roman"/>
          <w:sz w:val="28"/>
          <w:szCs w:val="28"/>
        </w:rPr>
        <w:t>: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 т</w:t>
      </w:r>
      <w:r w:rsidRPr="00712B69">
        <w:rPr>
          <w:rStyle w:val="12"/>
          <w:rFonts w:ascii="Times New Roman" w:hAnsi="Times New Roman" w:cs="Times New Roman"/>
          <w:sz w:val="28"/>
          <w:szCs w:val="28"/>
        </w:rPr>
        <w:t>ипологическая принадлежность объекта —</w:t>
      </w:r>
      <w:r w:rsidRPr="008F7C83">
        <w:rPr>
          <w:rStyle w:val="12"/>
          <w:rFonts w:ascii="Times New Roman" w:hAnsi="Times New Roman" w:cs="Times New Roman"/>
          <w:sz w:val="28"/>
          <w:szCs w:val="28"/>
        </w:rPr>
        <w:t>общественное здание зального типа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, 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 xml:space="preserve">более точное наименование скрыто до начала соревнований и входит в состав Технического задания заказчика, черный ящик (частично задание выдается на предпроектный этап за </w:t>
      </w:r>
      <w:r>
        <w:rPr>
          <w:rStyle w:val="12"/>
          <w:rFonts w:ascii="Times New Roman" w:hAnsi="Times New Roman" w:cs="Times New Roman"/>
          <w:sz w:val="28"/>
          <w:szCs w:val="28"/>
        </w:rPr>
        <w:t>неделю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>, а остальное вскрывается в С-1). 3</w:t>
      </w:r>
      <w:r>
        <w:rPr>
          <w:rStyle w:val="12"/>
          <w:rFonts w:ascii="Times New Roman" w:hAnsi="Times New Roman" w:cs="Times New Roman"/>
          <w:sz w:val="28"/>
          <w:szCs w:val="28"/>
        </w:rPr>
        <w:t>-5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2"/>
          <w:rFonts w:ascii="Times New Roman" w:hAnsi="Times New Roman" w:cs="Times New Roman"/>
          <w:sz w:val="28"/>
          <w:szCs w:val="28"/>
        </w:rPr>
        <w:t>вариантов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 xml:space="preserve"> типовых планов будут высланы 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также 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 xml:space="preserve">за </w:t>
      </w:r>
      <w:r>
        <w:rPr>
          <w:rStyle w:val="12"/>
          <w:rFonts w:ascii="Times New Roman" w:hAnsi="Times New Roman" w:cs="Times New Roman"/>
          <w:sz w:val="28"/>
          <w:szCs w:val="28"/>
        </w:rPr>
        <w:t>неделю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 xml:space="preserve"> до начала чемпионата всем 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компатриотам 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>участник</w:t>
      </w:r>
      <w:r>
        <w:rPr>
          <w:rStyle w:val="12"/>
          <w:rFonts w:ascii="Times New Roman" w:hAnsi="Times New Roman" w:cs="Times New Roman"/>
          <w:sz w:val="28"/>
          <w:szCs w:val="28"/>
        </w:rPr>
        <w:t>ов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 xml:space="preserve"> для ознакомления, в С-1 вскрывается вслепую один из конвертов с вариантом Технического задания с одним из вариантов </w:t>
      </w:r>
      <w:r>
        <w:rPr>
          <w:rStyle w:val="12"/>
          <w:rFonts w:ascii="Times New Roman" w:hAnsi="Times New Roman" w:cs="Times New Roman"/>
          <w:sz w:val="28"/>
          <w:szCs w:val="28"/>
        </w:rPr>
        <w:t>поэтажных планов</w:t>
      </w:r>
      <w:r w:rsidRPr="00C72819">
        <w:rPr>
          <w:rStyle w:val="12"/>
          <w:rFonts w:ascii="Times New Roman" w:hAnsi="Times New Roman" w:cs="Times New Roman"/>
          <w:sz w:val="28"/>
          <w:szCs w:val="28"/>
        </w:rPr>
        <w:t xml:space="preserve"> и оглашается.</w:t>
      </w:r>
    </w:p>
    <w:p w:rsidR="001658F3" w:rsidRPr="0047328D" w:rsidRDefault="001658F3" w:rsidP="001658F3">
      <w:pPr>
        <w:pStyle w:val="aff4"/>
        <w:rPr>
          <w:rFonts w:ascii="Times New Roman" w:hAnsi="Times New Roman" w:cs="Times New Roman"/>
          <w:bCs/>
          <w:sz w:val="28"/>
          <w:szCs w:val="28"/>
        </w:rPr>
      </w:pPr>
    </w:p>
    <w:p w:rsidR="001658F3" w:rsidRPr="0047328D" w:rsidRDefault="001658F3" w:rsidP="001658F3">
      <w:pPr>
        <w:pStyle w:val="aff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9539625"/>
      <w:bookmarkStart w:id="6" w:name="_Toc66870134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Модули задания и необходимое время</w:t>
      </w:r>
      <w:bookmarkEnd w:id="5"/>
      <w:bookmarkEnd w:id="6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8F3" w:rsidRPr="0047328D" w:rsidRDefault="001658F3" w:rsidP="001658F3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ff6"/>
        <w:tblW w:w="5000" w:type="pct"/>
        <w:tblLook w:val="04A0"/>
      </w:tblPr>
      <w:tblGrid>
        <w:gridCol w:w="361"/>
        <w:gridCol w:w="5648"/>
        <w:gridCol w:w="2536"/>
        <w:gridCol w:w="1876"/>
      </w:tblGrid>
      <w:tr w:rsidR="001658F3" w:rsidRPr="0047328D" w:rsidTr="00F9258A">
        <w:tc>
          <w:tcPr>
            <w:tcW w:w="2883" w:type="pct"/>
            <w:gridSpan w:val="2"/>
            <w:shd w:val="clear" w:color="auto" w:fill="4F81BD" w:themeFill="accent1"/>
            <w:vAlign w:val="center"/>
          </w:tcPr>
          <w:p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модуля</w:t>
            </w:r>
          </w:p>
        </w:tc>
        <w:tc>
          <w:tcPr>
            <w:tcW w:w="1217" w:type="pct"/>
            <w:shd w:val="clear" w:color="auto" w:fill="4F81BD" w:themeFill="accent1"/>
            <w:vAlign w:val="center"/>
          </w:tcPr>
          <w:p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900" w:type="pct"/>
            <w:shd w:val="clear" w:color="auto" w:fill="4F81BD" w:themeFill="accent1"/>
            <w:vAlign w:val="center"/>
          </w:tcPr>
          <w:p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Время на задание</w:t>
            </w:r>
          </w:p>
        </w:tc>
      </w:tr>
      <w:tr w:rsidR="00F9258A" w:rsidRPr="0047328D" w:rsidTr="00F9258A">
        <w:trPr>
          <w:trHeight w:val="50"/>
        </w:trPr>
        <w:tc>
          <w:tcPr>
            <w:tcW w:w="173" w:type="pct"/>
            <w:shd w:val="clear" w:color="auto" w:fill="17365D" w:themeFill="text2" w:themeFillShade="BF"/>
            <w:vAlign w:val="center"/>
          </w:tcPr>
          <w:p w:rsidR="00F9258A" w:rsidRPr="0047328D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710" w:type="pct"/>
            <w:shd w:val="clear" w:color="auto" w:fill="auto"/>
          </w:tcPr>
          <w:p w:rsidR="00F9258A" w:rsidRPr="00F9258A" w:rsidRDefault="00F9258A" w:rsidP="00F9258A">
            <w:pPr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Модуль A. </w:t>
            </w: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Анализ и разработка эскиза.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F9258A" w:rsidRPr="00F9258A" w:rsidRDefault="00F9258A" w:rsidP="00132F4B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С1 9.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0 -</w:t>
            </w:r>
            <w:r w:rsidRPr="00F9258A">
              <w:rPr>
                <w:rFonts w:ascii="Times New Roman" w:hAnsi="Times New Roman"/>
                <w:color w:val="4F81BD"/>
                <w:sz w:val="24"/>
                <w:szCs w:val="24"/>
              </w:rPr>
              <w:t xml:space="preserve"> 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pct"/>
            <w:shd w:val="clear" w:color="auto" w:fill="auto"/>
            <w:vAlign w:val="center"/>
          </w:tcPr>
          <w:p w:rsidR="00F9258A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3,5 часа+ неделя до чемпионата</w:t>
            </w:r>
          </w:p>
        </w:tc>
      </w:tr>
      <w:tr w:rsidR="00F9258A" w:rsidRPr="0047328D" w:rsidTr="00DF268C">
        <w:tc>
          <w:tcPr>
            <w:tcW w:w="173" w:type="pct"/>
            <w:shd w:val="clear" w:color="auto" w:fill="17365D" w:themeFill="text2" w:themeFillShade="BF"/>
            <w:vAlign w:val="center"/>
          </w:tcPr>
          <w:p w:rsidR="00F9258A" w:rsidRPr="0047328D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710" w:type="pct"/>
            <w:shd w:val="clear" w:color="auto" w:fill="auto"/>
          </w:tcPr>
          <w:p w:rsidR="00F9258A" w:rsidRPr="00F9258A" w:rsidRDefault="00F9258A" w:rsidP="00BD4BE7">
            <w:pPr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Модуль </w:t>
            </w: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="00BD4BE7"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Архитектурный раздел проектной документации 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F9258A" w:rsidRPr="00F9258A" w:rsidRDefault="00F9258A" w:rsidP="00BD4BE7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С1 1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 –1</w:t>
            </w:r>
            <w:r w:rsidR="00BD4BE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pct"/>
            <w:shd w:val="clear" w:color="auto" w:fill="auto"/>
            <w:vAlign w:val="center"/>
          </w:tcPr>
          <w:p w:rsidR="00F9258A" w:rsidRPr="00F9258A" w:rsidRDefault="00BD4BE7" w:rsidP="00F925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F9258A"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,5 часа</w:t>
            </w:r>
          </w:p>
          <w:p w:rsidR="00F9258A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258A" w:rsidRPr="0047328D" w:rsidTr="0089566E">
        <w:tc>
          <w:tcPr>
            <w:tcW w:w="173" w:type="pct"/>
            <w:shd w:val="clear" w:color="auto" w:fill="17365D" w:themeFill="text2" w:themeFillShade="BF"/>
            <w:vAlign w:val="center"/>
          </w:tcPr>
          <w:p w:rsidR="00F9258A" w:rsidRPr="0047328D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710" w:type="pct"/>
            <w:shd w:val="clear" w:color="auto" w:fill="auto"/>
          </w:tcPr>
          <w:p w:rsidR="00F9258A" w:rsidRPr="00F9258A" w:rsidRDefault="00F9258A" w:rsidP="00BD4BE7">
            <w:pPr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Модуль </w:t>
            </w: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C</w:t>
            </w: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F925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D4BE7"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Генплан участка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F9258A" w:rsidRPr="00F9258A" w:rsidRDefault="00F9258A" w:rsidP="00BD4BE7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С2  9.00-1</w:t>
            </w:r>
            <w:r w:rsidR="00BD4BE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.30</w:t>
            </w:r>
          </w:p>
        </w:tc>
        <w:tc>
          <w:tcPr>
            <w:tcW w:w="900" w:type="pct"/>
            <w:shd w:val="clear" w:color="auto" w:fill="auto"/>
          </w:tcPr>
          <w:p w:rsidR="00F9258A" w:rsidRPr="00F9258A" w:rsidRDefault="00BD4BE7" w:rsidP="00F925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F9258A"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,5 часа</w:t>
            </w:r>
          </w:p>
        </w:tc>
      </w:tr>
      <w:tr w:rsidR="00F9258A" w:rsidRPr="0047328D" w:rsidTr="00101496">
        <w:tc>
          <w:tcPr>
            <w:tcW w:w="173" w:type="pct"/>
            <w:shd w:val="clear" w:color="auto" w:fill="17365D" w:themeFill="text2" w:themeFillShade="BF"/>
            <w:vAlign w:val="center"/>
          </w:tcPr>
          <w:p w:rsidR="00F9258A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2710" w:type="pct"/>
            <w:shd w:val="clear" w:color="auto" w:fill="auto"/>
          </w:tcPr>
          <w:p w:rsidR="00F9258A" w:rsidRPr="00F9258A" w:rsidRDefault="00F9258A" w:rsidP="00BD4BE7">
            <w:pPr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Модуль </w:t>
            </w:r>
            <w:r w:rsidRPr="00F925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</w:t>
            </w:r>
            <w:r w:rsidRPr="00F925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BD4BE7" w:rsidRPr="00F9258A">
              <w:rPr>
                <w:rFonts w:ascii="Times New Roman" w:hAnsi="Times New Roman"/>
                <w:b/>
                <w:bCs/>
                <w:sz w:val="24"/>
                <w:szCs w:val="24"/>
              </w:rPr>
              <w:t>Макет объекта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F9258A" w:rsidRPr="00F9258A" w:rsidRDefault="00F9258A" w:rsidP="00BD4BE7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С2 1</w:t>
            </w:r>
            <w:r w:rsidR="00BD4BE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BD4BE7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-1</w:t>
            </w:r>
            <w:r w:rsidR="00BD4BE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BD4BE7">
              <w:rPr>
                <w:rFonts w:ascii="Times New Roman" w:hAnsi="Times New Roman"/>
                <w:color w:val="000000"/>
                <w:sz w:val="24"/>
                <w:szCs w:val="24"/>
              </w:rPr>
              <w:t>45, 13:30 -16:00</w:t>
            </w:r>
          </w:p>
        </w:tc>
        <w:tc>
          <w:tcPr>
            <w:tcW w:w="900" w:type="pct"/>
            <w:shd w:val="clear" w:color="auto" w:fill="auto"/>
            <w:vAlign w:val="center"/>
          </w:tcPr>
          <w:p w:rsidR="00F9258A" w:rsidRPr="00F9258A" w:rsidRDefault="00BD4BE7" w:rsidP="00F925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F9258A"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,5 часа</w:t>
            </w:r>
          </w:p>
        </w:tc>
      </w:tr>
      <w:tr w:rsidR="00F9258A" w:rsidRPr="0047328D" w:rsidTr="00101496">
        <w:tc>
          <w:tcPr>
            <w:tcW w:w="173" w:type="pct"/>
            <w:shd w:val="clear" w:color="auto" w:fill="17365D" w:themeFill="text2" w:themeFillShade="BF"/>
            <w:vAlign w:val="center"/>
          </w:tcPr>
          <w:p w:rsidR="00F9258A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2710" w:type="pct"/>
            <w:shd w:val="clear" w:color="auto" w:fill="auto"/>
          </w:tcPr>
          <w:p w:rsidR="00F9258A" w:rsidRPr="00F9258A" w:rsidRDefault="00F9258A" w:rsidP="00F9258A">
            <w:pPr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Модуль </w:t>
            </w: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E</w:t>
            </w:r>
            <w:r w:rsidRPr="00F925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F9258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3D модель и визуализация объекта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F9258A" w:rsidRPr="00F9258A" w:rsidRDefault="00F9258A" w:rsidP="00132F4B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С3 9.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0-12.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pct"/>
            <w:shd w:val="clear" w:color="auto" w:fill="auto"/>
            <w:vAlign w:val="center"/>
          </w:tcPr>
          <w:p w:rsidR="00F9258A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3 часа</w:t>
            </w:r>
          </w:p>
        </w:tc>
      </w:tr>
      <w:tr w:rsidR="00F9258A" w:rsidRPr="0047328D" w:rsidTr="00101496">
        <w:tc>
          <w:tcPr>
            <w:tcW w:w="173" w:type="pct"/>
            <w:shd w:val="clear" w:color="auto" w:fill="17365D" w:themeFill="text2" w:themeFillShade="BF"/>
            <w:vAlign w:val="center"/>
          </w:tcPr>
          <w:p w:rsidR="00F9258A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  <w:tc>
          <w:tcPr>
            <w:tcW w:w="2710" w:type="pct"/>
            <w:shd w:val="clear" w:color="auto" w:fill="auto"/>
          </w:tcPr>
          <w:p w:rsidR="00F9258A" w:rsidRPr="00F9258A" w:rsidRDefault="00F9258A" w:rsidP="00F9258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Pr="00F9258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</w:t>
            </w:r>
            <w:r w:rsidRPr="00F9258A">
              <w:rPr>
                <w:rFonts w:ascii="Times New Roman" w:hAnsi="Times New Roman"/>
                <w:b/>
                <w:sz w:val="24"/>
                <w:szCs w:val="24"/>
              </w:rPr>
              <w:t xml:space="preserve">. Защита проекта с презентацией </w:t>
            </w:r>
          </w:p>
          <w:p w:rsidR="00F9258A" w:rsidRPr="00F9258A" w:rsidRDefault="00F9258A" w:rsidP="00F9258A">
            <w:pPr>
              <w:ind w:hanging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pct"/>
            <w:shd w:val="clear" w:color="auto" w:fill="auto"/>
            <w:vAlign w:val="center"/>
          </w:tcPr>
          <w:p w:rsidR="00F9258A" w:rsidRPr="00F9258A" w:rsidRDefault="00F9258A" w:rsidP="00132F4B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С3 1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 –1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32F4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00" w:type="pct"/>
            <w:shd w:val="clear" w:color="auto" w:fill="auto"/>
            <w:vAlign w:val="center"/>
          </w:tcPr>
          <w:p w:rsidR="00F9258A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58A">
              <w:rPr>
                <w:rFonts w:ascii="Times New Roman" w:hAnsi="Times New Roman"/>
                <w:color w:val="000000"/>
                <w:sz w:val="24"/>
                <w:szCs w:val="24"/>
              </w:rPr>
              <w:t>2,5 часа</w:t>
            </w:r>
          </w:p>
        </w:tc>
      </w:tr>
      <w:tr w:rsidR="001658F3" w:rsidRPr="0047328D" w:rsidTr="00F9258A">
        <w:tc>
          <w:tcPr>
            <w:tcW w:w="173" w:type="pct"/>
            <w:shd w:val="clear" w:color="auto" w:fill="17365D" w:themeFill="text2" w:themeFillShade="BF"/>
            <w:vAlign w:val="center"/>
          </w:tcPr>
          <w:p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0" w:type="pct"/>
            <w:vAlign w:val="center"/>
          </w:tcPr>
          <w:p w:rsidR="001658F3" w:rsidRPr="0047328D" w:rsidRDefault="001658F3" w:rsidP="001412B7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7" w:type="pct"/>
            <w:vAlign w:val="center"/>
          </w:tcPr>
          <w:p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vAlign w:val="center"/>
          </w:tcPr>
          <w:p w:rsidR="001658F3" w:rsidRPr="00F9258A" w:rsidRDefault="00F9258A" w:rsidP="00F9258A">
            <w:pPr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19,5 часов</w:t>
            </w:r>
          </w:p>
        </w:tc>
      </w:tr>
    </w:tbl>
    <w:p w:rsidR="001658F3" w:rsidRPr="0047328D" w:rsidRDefault="001658F3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258A" w:rsidRPr="005E101F" w:rsidRDefault="00F9258A" w:rsidP="00F9258A">
      <w:pPr>
        <w:pStyle w:val="41"/>
        <w:spacing w:after="0" w:line="276" w:lineRule="auto"/>
        <w:ind w:left="20" w:right="80" w:firstLine="709"/>
        <w:rPr>
          <w:rStyle w:val="12"/>
          <w:rFonts w:ascii="Times New Roman" w:hAnsi="Times New Roman" w:cs="Times New Roman"/>
          <w:b/>
          <w:sz w:val="28"/>
          <w:szCs w:val="28"/>
        </w:rPr>
      </w:pPr>
      <w:r w:rsidRPr="005E101F">
        <w:rPr>
          <w:rStyle w:val="12"/>
          <w:rFonts w:ascii="Times New Roman" w:hAnsi="Times New Roman" w:cs="Times New Roman"/>
          <w:b/>
          <w:sz w:val="28"/>
          <w:szCs w:val="28"/>
        </w:rPr>
        <w:t>День первый (</w:t>
      </w:r>
      <w:r w:rsidR="00BD4BE7">
        <w:rPr>
          <w:rStyle w:val="12"/>
          <w:rFonts w:ascii="Times New Roman" w:hAnsi="Times New Roman" w:cs="Times New Roman"/>
          <w:b/>
          <w:sz w:val="28"/>
          <w:szCs w:val="28"/>
        </w:rPr>
        <w:t>8</w:t>
      </w:r>
      <w:r>
        <w:rPr>
          <w:rStyle w:val="12"/>
          <w:rFonts w:ascii="Times New Roman" w:hAnsi="Times New Roman" w:cs="Times New Roman"/>
          <w:b/>
          <w:sz w:val="28"/>
          <w:szCs w:val="28"/>
        </w:rPr>
        <w:t xml:space="preserve"> часов) (9.00 – 12.30, 13.3</w:t>
      </w:r>
      <w:r w:rsidRPr="005E101F">
        <w:rPr>
          <w:rStyle w:val="12"/>
          <w:rFonts w:ascii="Times New Roman" w:hAnsi="Times New Roman" w:cs="Times New Roman"/>
          <w:b/>
          <w:sz w:val="28"/>
          <w:szCs w:val="28"/>
        </w:rPr>
        <w:t>0-1</w:t>
      </w:r>
      <w:r w:rsidR="00BD4BE7">
        <w:rPr>
          <w:rStyle w:val="12"/>
          <w:rFonts w:ascii="Times New Roman" w:hAnsi="Times New Roman" w:cs="Times New Roman"/>
          <w:b/>
          <w:sz w:val="28"/>
          <w:szCs w:val="28"/>
        </w:rPr>
        <w:t>8</w:t>
      </w:r>
      <w:r w:rsidRPr="005E101F">
        <w:rPr>
          <w:rStyle w:val="12"/>
          <w:rFonts w:ascii="Times New Roman" w:hAnsi="Times New Roman" w:cs="Times New Roman"/>
          <w:b/>
          <w:sz w:val="28"/>
          <w:szCs w:val="28"/>
        </w:rPr>
        <w:t>.</w:t>
      </w:r>
      <w:r>
        <w:rPr>
          <w:rStyle w:val="12"/>
          <w:rFonts w:ascii="Times New Roman" w:hAnsi="Times New Roman" w:cs="Times New Roman"/>
          <w:b/>
          <w:sz w:val="28"/>
          <w:szCs w:val="28"/>
        </w:rPr>
        <w:t>0</w:t>
      </w:r>
      <w:r w:rsidRPr="005E101F">
        <w:rPr>
          <w:rStyle w:val="12"/>
          <w:rFonts w:ascii="Times New Roman" w:hAnsi="Times New Roman" w:cs="Times New Roman"/>
          <w:b/>
          <w:sz w:val="28"/>
          <w:szCs w:val="28"/>
        </w:rPr>
        <w:t>0)</w:t>
      </w:r>
    </w:p>
    <w:p w:rsidR="00F9258A" w:rsidRPr="005E101F" w:rsidRDefault="004508A6" w:rsidP="004508A6">
      <w:pPr>
        <w:pStyle w:val="41"/>
        <w:spacing w:after="0" w:line="276" w:lineRule="auto"/>
        <w:ind w:left="20" w:right="80" w:firstLine="547"/>
        <w:rPr>
          <w:rStyle w:val="12"/>
          <w:rFonts w:ascii="Times New Roman" w:hAnsi="Times New Roman" w:cs="Times New Roman"/>
          <w:sz w:val="28"/>
          <w:szCs w:val="28"/>
        </w:rPr>
      </w:pPr>
      <w:r>
        <w:rPr>
          <w:rStyle w:val="12"/>
          <w:rFonts w:ascii="Times New Roman" w:hAnsi="Times New Roman" w:cs="Times New Roman"/>
          <w:sz w:val="28"/>
          <w:szCs w:val="28"/>
        </w:rPr>
        <w:t xml:space="preserve"> </w:t>
      </w:r>
      <w:r w:rsidR="00F9258A" w:rsidRPr="005E101F">
        <w:rPr>
          <w:rStyle w:val="12"/>
          <w:rFonts w:ascii="Times New Roman" w:hAnsi="Times New Roman" w:cs="Times New Roman"/>
          <w:sz w:val="28"/>
          <w:szCs w:val="28"/>
        </w:rPr>
        <w:t>К Вам (участникам соревнования) обратился заказчик, для которого надо разработать проектное предложение по архитектурно-градостроительному решению</w:t>
      </w:r>
      <w:r w:rsidR="00F9258A">
        <w:rPr>
          <w:rStyle w:val="12"/>
          <w:rFonts w:ascii="Times New Roman" w:hAnsi="Times New Roman" w:cs="Times New Roman"/>
          <w:sz w:val="28"/>
          <w:szCs w:val="28"/>
        </w:rPr>
        <w:t xml:space="preserve"> общественного здания культурно-просветительского назначения </w:t>
      </w:r>
      <w:r w:rsidR="00F9258A" w:rsidRPr="005E101F">
        <w:rPr>
          <w:rStyle w:val="12"/>
          <w:rFonts w:ascii="Times New Roman" w:hAnsi="Times New Roman" w:cs="Times New Roman"/>
          <w:sz w:val="28"/>
          <w:szCs w:val="28"/>
        </w:rPr>
        <w:t>на основании предложенн</w:t>
      </w:r>
      <w:r w:rsidR="00F9258A">
        <w:rPr>
          <w:rStyle w:val="12"/>
          <w:rFonts w:ascii="Times New Roman" w:hAnsi="Times New Roman" w:cs="Times New Roman"/>
          <w:sz w:val="28"/>
          <w:szCs w:val="28"/>
        </w:rPr>
        <w:t>ых поэтажных планов и</w:t>
      </w:r>
      <w:r w:rsidR="00F9258A" w:rsidRPr="005E101F">
        <w:rPr>
          <w:rStyle w:val="12"/>
          <w:rFonts w:ascii="Times New Roman" w:hAnsi="Times New Roman" w:cs="Times New Roman"/>
          <w:sz w:val="28"/>
          <w:szCs w:val="28"/>
        </w:rPr>
        <w:t xml:space="preserve"> </w:t>
      </w:r>
      <w:r w:rsidR="00F9258A">
        <w:rPr>
          <w:rStyle w:val="12"/>
          <w:rFonts w:ascii="Times New Roman" w:hAnsi="Times New Roman" w:cs="Times New Roman"/>
          <w:sz w:val="28"/>
          <w:szCs w:val="28"/>
        </w:rPr>
        <w:t>Технического задания</w:t>
      </w:r>
      <w:r w:rsidR="00F9258A" w:rsidRPr="005E101F">
        <w:rPr>
          <w:rStyle w:val="12"/>
          <w:rFonts w:ascii="Times New Roman" w:hAnsi="Times New Roman" w:cs="Times New Roman"/>
          <w:sz w:val="28"/>
          <w:szCs w:val="28"/>
        </w:rPr>
        <w:t xml:space="preserve"> в заданном стилевом решении для конкретного местоположения.</w:t>
      </w:r>
    </w:p>
    <w:p w:rsidR="001658F3" w:rsidRPr="00F9258A" w:rsidRDefault="00F9258A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58A">
        <w:rPr>
          <w:rStyle w:val="12"/>
          <w:rFonts w:ascii="Times New Roman" w:hAnsi="Times New Roman" w:cs="Times New Roman"/>
          <w:b/>
          <w:i/>
          <w:sz w:val="28"/>
          <w:szCs w:val="28"/>
        </w:rPr>
        <w:t xml:space="preserve">Модуль </w:t>
      </w:r>
      <w:r w:rsidRPr="00F9258A">
        <w:rPr>
          <w:rStyle w:val="12"/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F9258A">
        <w:rPr>
          <w:rStyle w:val="12"/>
          <w:rFonts w:ascii="Times New Roman" w:hAnsi="Times New Roman" w:cs="Times New Roman"/>
          <w:b/>
          <w:i/>
          <w:sz w:val="28"/>
          <w:szCs w:val="28"/>
        </w:rPr>
        <w:t>. Анализ и разработка эскиз</w:t>
      </w:r>
      <w:r w:rsidRPr="00F9258A">
        <w:rPr>
          <w:rStyle w:val="12"/>
          <w:rFonts w:ascii="Times New Roman" w:hAnsi="Times New Roman" w:cs="Times New Roman"/>
          <w:i/>
          <w:sz w:val="28"/>
          <w:szCs w:val="28"/>
        </w:rPr>
        <w:t>а</w:t>
      </w:r>
      <w:r w:rsidR="001658F3" w:rsidRPr="00F9258A">
        <w:rPr>
          <w:rFonts w:ascii="Times New Roman" w:hAnsi="Times New Roman" w:cs="Times New Roman"/>
          <w:i/>
          <w:sz w:val="28"/>
          <w:szCs w:val="28"/>
        </w:rPr>
        <w:t>.</w:t>
      </w:r>
    </w:p>
    <w:p w:rsidR="004508A6" w:rsidRPr="005E101F" w:rsidRDefault="004508A6" w:rsidP="004508A6">
      <w:pPr>
        <w:suppressAutoHyphens/>
        <w:spacing w:after="0"/>
        <w:ind w:left="3119" w:hanging="3119"/>
        <w:jc w:val="both"/>
        <w:rPr>
          <w:rFonts w:ascii="Times New Roman" w:hAnsi="Times New Roman"/>
          <w:sz w:val="24"/>
          <w:szCs w:val="24"/>
          <w:lang w:eastAsia="zh-CN"/>
        </w:rPr>
      </w:pPr>
      <w:bookmarkStart w:id="7" w:name="_Toc379539626"/>
      <w:r w:rsidRPr="005E101F">
        <w:rPr>
          <w:rFonts w:ascii="Times New Roman" w:hAnsi="Times New Roman"/>
          <w:b/>
          <w:i/>
          <w:sz w:val="24"/>
          <w:szCs w:val="24"/>
          <w:lang w:eastAsia="zh-CN"/>
        </w:rPr>
        <w:t>Материалы и оборудование: Листы А4 и А3, линейка, простые карандаши, фломастеры для скетча, тулбокс для рисунка, персональный компьютер, клавиатура, мышь, монитор, цветной принтер А4</w:t>
      </w:r>
    </w:p>
    <w:p w:rsidR="004508A6" w:rsidRPr="005E101F" w:rsidRDefault="004508A6" w:rsidP="004508A6">
      <w:pPr>
        <w:suppressAutoHyphens/>
        <w:ind w:left="2977" w:hanging="2977"/>
        <w:contextualSpacing/>
        <w:jc w:val="both"/>
        <w:rPr>
          <w:rFonts w:ascii="Times New Roman" w:hAnsi="Times New Roman"/>
          <w:b/>
          <w:i/>
          <w:sz w:val="24"/>
          <w:szCs w:val="24"/>
          <w:lang w:val="en-US" w:eastAsia="zh-CN"/>
        </w:rPr>
      </w:pPr>
      <w:r w:rsidRPr="005E101F">
        <w:rPr>
          <w:rFonts w:ascii="Times New Roman" w:hAnsi="Times New Roman"/>
          <w:b/>
          <w:i/>
          <w:sz w:val="24"/>
          <w:szCs w:val="24"/>
          <w:lang w:eastAsia="zh-CN"/>
        </w:rPr>
        <w:t>Программное</w:t>
      </w:r>
      <w:r w:rsidRPr="005E101F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</w:t>
      </w:r>
      <w:r w:rsidRPr="005E101F">
        <w:rPr>
          <w:rFonts w:ascii="Times New Roman" w:hAnsi="Times New Roman"/>
          <w:b/>
          <w:i/>
          <w:sz w:val="24"/>
          <w:szCs w:val="24"/>
          <w:lang w:eastAsia="zh-CN"/>
        </w:rPr>
        <w:t>обеспечение</w:t>
      </w:r>
      <w:r w:rsidRPr="005E101F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: </w:t>
      </w:r>
      <w:r w:rsidR="00BD4BE7">
        <w:rPr>
          <w:rFonts w:ascii="Times New Roman" w:hAnsi="Times New Roman"/>
          <w:b/>
          <w:i/>
          <w:sz w:val="24"/>
          <w:szCs w:val="24"/>
          <w:lang w:eastAsia="zh-CN"/>
        </w:rPr>
        <w:t>согласно ИЛ</w:t>
      </w:r>
      <w:r w:rsidRPr="005E101F">
        <w:rPr>
          <w:rFonts w:ascii="Times New Roman" w:hAnsi="Times New Roman"/>
          <w:b/>
          <w:i/>
          <w:sz w:val="24"/>
          <w:szCs w:val="24"/>
          <w:lang w:val="en-US" w:eastAsia="zh-CN"/>
        </w:rPr>
        <w:t>.</w:t>
      </w:r>
    </w:p>
    <w:p w:rsidR="004508A6" w:rsidRPr="00C34C3C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4508A6">
        <w:rPr>
          <w:rFonts w:ascii="Times New Roman" w:hAnsi="Times New Roman"/>
          <w:sz w:val="28"/>
          <w:szCs w:val="28"/>
        </w:rPr>
        <w:t xml:space="preserve"> </w:t>
      </w:r>
      <w:r w:rsidRPr="004508A6">
        <w:rPr>
          <w:sz w:val="28"/>
          <w:szCs w:val="28"/>
        </w:rPr>
        <w:t xml:space="preserve">        </w:t>
      </w:r>
      <w:r>
        <w:rPr>
          <w:rFonts w:ascii="Times New Roman" w:hAnsi="Times New Roman"/>
          <w:color w:val="000000"/>
          <w:sz w:val="28"/>
          <w:szCs w:val="28"/>
        </w:rPr>
        <w:t xml:space="preserve">Анализ объекта 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проводится участником в течении недели до начала чемпионата и предоставляется в виде </w:t>
      </w:r>
      <w:r>
        <w:rPr>
          <w:rFonts w:ascii="Times New Roman" w:hAnsi="Times New Roman"/>
          <w:color w:val="000000"/>
          <w:sz w:val="28"/>
          <w:szCs w:val="28"/>
        </w:rPr>
        <w:t xml:space="preserve">распечатанного 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отчета </w:t>
      </w:r>
      <w:r>
        <w:rPr>
          <w:rFonts w:ascii="Times New Roman" w:hAnsi="Times New Roman"/>
          <w:color w:val="000000"/>
          <w:sz w:val="28"/>
          <w:szCs w:val="28"/>
        </w:rPr>
        <w:t xml:space="preserve">и на флешке в файле </w:t>
      </w:r>
      <w:r w:rsidRPr="004508A6">
        <w:rPr>
          <w:rFonts w:ascii="Times New Roman" w:hAnsi="Times New Roman"/>
          <w:sz w:val="28"/>
          <w:szCs w:val="28"/>
          <w:lang w:val="en-US" w:eastAsia="zh-CN"/>
        </w:rPr>
        <w:t>Word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 в С-1 (не предоставленный отчет рассматривается как не выполнение части модуля и соответственно снимаются баллы за отсутствие работы, позднее работа не принимается): </w:t>
      </w:r>
    </w:p>
    <w:p w:rsidR="004508A6" w:rsidRPr="00C34C3C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В анализе объекта необходимо о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существить исследование местности и ситуации, поиск </w:t>
      </w:r>
      <w:r>
        <w:rPr>
          <w:rFonts w:ascii="Times New Roman" w:hAnsi="Times New Roman"/>
          <w:color w:val="000000"/>
          <w:sz w:val="28"/>
          <w:szCs w:val="28"/>
        </w:rPr>
        <w:t>аналогов заданного типа здания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 в создании образа, а также провести развернутый анализ аналогов заданного объекта по объемно-пространственному и планировочному решению, написать пояснительную записку согласно выбранным материалам участником </w:t>
      </w:r>
      <w:r>
        <w:rPr>
          <w:rFonts w:ascii="Times New Roman" w:hAnsi="Times New Roman"/>
          <w:color w:val="000000"/>
          <w:sz w:val="28"/>
          <w:szCs w:val="28"/>
        </w:rPr>
        <w:t xml:space="preserve">в период предпроектных работ 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и требованиям ТЗ заказчика; </w:t>
      </w:r>
    </w:p>
    <w:p w:rsidR="004508A6" w:rsidRPr="00C34C3C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34C3C">
        <w:rPr>
          <w:rFonts w:ascii="Times New Roman" w:hAnsi="Times New Roman"/>
          <w:color w:val="000000"/>
          <w:sz w:val="28"/>
          <w:szCs w:val="28"/>
        </w:rPr>
        <w:t xml:space="preserve">          Отчет оформляется на формате А4 в эл. виде книжной ориентации, и предоставляется распечатанным</w:t>
      </w:r>
      <w:r>
        <w:rPr>
          <w:rFonts w:ascii="Times New Roman" w:hAnsi="Times New Roman"/>
          <w:color w:val="000000"/>
          <w:sz w:val="28"/>
          <w:szCs w:val="28"/>
        </w:rPr>
        <w:t xml:space="preserve"> и сброшурованным с титульным листом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, печатать шрифтом Times New Roman 14, межстрочный интервал 1,0, выполнить форматирование текста по ширине листа, поля узкие, наличие красной строки </w:t>
      </w:r>
      <w:r w:rsidRPr="00C34C3C">
        <w:rPr>
          <w:rFonts w:ascii="Times New Roman" w:hAnsi="Times New Roman"/>
          <w:color w:val="000000"/>
          <w:sz w:val="28"/>
          <w:szCs w:val="28"/>
        </w:rPr>
        <w:lastRenderedPageBreak/>
        <w:t xml:space="preserve">обязательно, количество страниц от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 с фотографиями, схемами и т.д.</w:t>
      </w:r>
      <w:r>
        <w:rPr>
          <w:rFonts w:ascii="Times New Roman" w:hAnsi="Times New Roman"/>
          <w:color w:val="000000"/>
          <w:sz w:val="28"/>
          <w:szCs w:val="28"/>
        </w:rPr>
        <w:t xml:space="preserve"> согласно ТЗ на предпроектный анализ.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508A6" w:rsidRPr="00C34C3C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</w:t>
      </w:r>
      <w:r w:rsidRPr="00C34C3C">
        <w:rPr>
          <w:rFonts w:ascii="Times New Roman" w:hAnsi="Times New Roman"/>
          <w:b/>
          <w:color w:val="000000"/>
          <w:sz w:val="28"/>
          <w:szCs w:val="28"/>
        </w:rPr>
        <w:t>В день чемпионата С1:</w:t>
      </w:r>
    </w:p>
    <w:p w:rsidR="004508A6" w:rsidRPr="00C34C3C" w:rsidRDefault="004508A6" w:rsidP="004508A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Для начала работы над заказом необходимо разработать пакет документов: </w:t>
      </w:r>
    </w:p>
    <w:p w:rsidR="004508A6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34C3C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Разработать поисковые эскизы в формате скетчей по решению фасадов (главного и бокового) не менее 4-х </w:t>
      </w:r>
    </w:p>
    <w:p w:rsidR="004508A6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C34C3C">
        <w:rPr>
          <w:rFonts w:ascii="Times New Roman" w:hAnsi="Times New Roman"/>
          <w:color w:val="000000"/>
          <w:sz w:val="28"/>
          <w:szCs w:val="28"/>
        </w:rPr>
        <w:t>. Выполнить в ручной графике перспективное изображение объекта.</w:t>
      </w:r>
    </w:p>
    <w:p w:rsidR="004508A6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Э</w:t>
      </w:r>
      <w:r w:rsidRPr="005E101F">
        <w:rPr>
          <w:rFonts w:ascii="Times New Roman" w:hAnsi="Times New Roman"/>
          <w:sz w:val="28"/>
          <w:szCs w:val="28"/>
        </w:rPr>
        <w:t>скиз по решению генплана участка</w:t>
      </w:r>
      <w:r>
        <w:rPr>
          <w:rFonts w:ascii="Times New Roman" w:hAnsi="Times New Roman"/>
          <w:sz w:val="28"/>
          <w:szCs w:val="28"/>
        </w:rPr>
        <w:t xml:space="preserve"> в масштабе 1:500 или 1:1000 в зависимости от участка застройки, можно на топосъемке участка, заранее распечатанной, если предоставлена заказчиком.</w:t>
      </w:r>
    </w:p>
    <w:p w:rsidR="004508A6" w:rsidRPr="00C34C3C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Выполнить эскиз первого этажа на кальке в М 1:100 или М 1:200 согласно плану типового этажа с размещением на нем помещений входной группы, основных, вспомогательных и обслуживающих </w:t>
      </w:r>
      <w:r w:rsidR="00264E57">
        <w:rPr>
          <w:rFonts w:ascii="Times New Roman" w:hAnsi="Times New Roman"/>
          <w:sz w:val="28"/>
          <w:szCs w:val="28"/>
        </w:rPr>
        <w:t xml:space="preserve">помещений </w:t>
      </w:r>
      <w:r>
        <w:rPr>
          <w:rFonts w:ascii="Times New Roman" w:hAnsi="Times New Roman"/>
          <w:sz w:val="28"/>
          <w:szCs w:val="28"/>
        </w:rPr>
        <w:t>согласно ТЗ заказчика</w:t>
      </w:r>
      <w:r w:rsidR="00264E57">
        <w:rPr>
          <w:rFonts w:ascii="Times New Roman" w:hAnsi="Times New Roman"/>
          <w:sz w:val="28"/>
          <w:szCs w:val="28"/>
        </w:rPr>
        <w:t>, наличие осевых размеров и экспликации помещений обязательно</w:t>
      </w:r>
      <w:r>
        <w:rPr>
          <w:rFonts w:ascii="Times New Roman" w:hAnsi="Times New Roman"/>
          <w:sz w:val="28"/>
          <w:szCs w:val="28"/>
        </w:rPr>
        <w:t>.</w:t>
      </w:r>
    </w:p>
    <w:p w:rsidR="004508A6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. На </w:t>
      </w:r>
      <w:r>
        <w:rPr>
          <w:rFonts w:ascii="Times New Roman" w:hAnsi="Times New Roman"/>
          <w:color w:val="000000"/>
          <w:sz w:val="28"/>
          <w:szCs w:val="28"/>
        </w:rPr>
        <w:t xml:space="preserve">копиях этажей, </w:t>
      </w:r>
      <w:r w:rsidRPr="00C34C3C">
        <w:rPr>
          <w:rFonts w:ascii="Times New Roman" w:hAnsi="Times New Roman"/>
          <w:color w:val="000000"/>
          <w:sz w:val="28"/>
          <w:szCs w:val="28"/>
        </w:rPr>
        <w:t>предоставленн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Pr="00C34C3C">
        <w:rPr>
          <w:rFonts w:ascii="Times New Roman" w:hAnsi="Times New Roman"/>
          <w:color w:val="000000"/>
          <w:sz w:val="28"/>
          <w:szCs w:val="28"/>
        </w:rPr>
        <w:t xml:space="preserve"> заказчиком план</w:t>
      </w:r>
      <w:r>
        <w:rPr>
          <w:rFonts w:ascii="Times New Roman" w:hAnsi="Times New Roman"/>
          <w:color w:val="000000"/>
          <w:sz w:val="28"/>
          <w:szCs w:val="28"/>
        </w:rPr>
        <w:t xml:space="preserve">е типового этажа и эскиза первого проектируемого, </w:t>
      </w:r>
      <w:r w:rsidRPr="00C34C3C">
        <w:rPr>
          <w:rFonts w:ascii="Times New Roman" w:hAnsi="Times New Roman"/>
          <w:color w:val="000000"/>
          <w:sz w:val="28"/>
          <w:szCs w:val="28"/>
        </w:rPr>
        <w:t>выполнить схемы функци</w:t>
      </w:r>
      <w:r>
        <w:rPr>
          <w:rFonts w:ascii="Times New Roman" w:hAnsi="Times New Roman"/>
          <w:color w:val="000000"/>
          <w:sz w:val="28"/>
          <w:szCs w:val="28"/>
        </w:rPr>
        <w:t>онального зонирования.</w:t>
      </w:r>
    </w:p>
    <w:p w:rsidR="004508A6" w:rsidRDefault="004508A6" w:rsidP="004508A6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5E101F">
        <w:rPr>
          <w:rFonts w:ascii="Times New Roman" w:hAnsi="Times New Roman"/>
          <w:color w:val="000000"/>
          <w:sz w:val="28"/>
          <w:szCs w:val="28"/>
        </w:rPr>
        <w:t xml:space="preserve">          При выполнени</w:t>
      </w:r>
      <w:r>
        <w:rPr>
          <w:rFonts w:ascii="Times New Roman" w:hAnsi="Times New Roman"/>
          <w:color w:val="000000"/>
          <w:sz w:val="28"/>
          <w:szCs w:val="28"/>
        </w:rPr>
        <w:t xml:space="preserve">и этого задания у конкурсантов </w:t>
      </w:r>
      <w:r w:rsidRPr="005E101F">
        <w:rPr>
          <w:rFonts w:ascii="Times New Roman" w:hAnsi="Times New Roman"/>
          <w:color w:val="000000"/>
          <w:sz w:val="28"/>
          <w:szCs w:val="28"/>
        </w:rPr>
        <w:t>будет возможность продем</w:t>
      </w:r>
      <w:r>
        <w:rPr>
          <w:rFonts w:ascii="Times New Roman" w:hAnsi="Times New Roman"/>
          <w:color w:val="000000"/>
          <w:sz w:val="28"/>
          <w:szCs w:val="28"/>
        </w:rPr>
        <w:t xml:space="preserve">онстрировать их навыки, знания </w:t>
      </w:r>
      <w:r w:rsidRPr="005E101F">
        <w:rPr>
          <w:rFonts w:ascii="Times New Roman" w:hAnsi="Times New Roman"/>
          <w:color w:val="000000"/>
          <w:sz w:val="28"/>
          <w:szCs w:val="28"/>
        </w:rPr>
        <w:t>и умения в понимании проведение предпроектного этапа работ и сбора</w:t>
      </w:r>
      <w:r>
        <w:rPr>
          <w:rFonts w:ascii="Times New Roman" w:hAnsi="Times New Roman"/>
          <w:color w:val="000000"/>
          <w:sz w:val="28"/>
          <w:szCs w:val="28"/>
        </w:rPr>
        <w:t xml:space="preserve"> исходной документации.  Судьи будут  оценивать </w:t>
      </w:r>
      <w:r w:rsidRPr="005E101F">
        <w:rPr>
          <w:rFonts w:ascii="Times New Roman" w:hAnsi="Times New Roman"/>
          <w:color w:val="000000"/>
          <w:sz w:val="28"/>
          <w:szCs w:val="28"/>
        </w:rPr>
        <w:t>у конкурсантов умение предоставить заказчику необходимый пакет документов для дальнейшего проведения проектного этапа согласно нормативным документам.</w:t>
      </w:r>
    </w:p>
    <w:p w:rsidR="004508A6" w:rsidRDefault="004508A6" w:rsidP="004508A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По завершению модуля у конкурсанта должно быть: </w:t>
      </w:r>
    </w:p>
    <w:p w:rsidR="004508A6" w:rsidRDefault="004508A6" w:rsidP="004508A6">
      <w:pPr>
        <w:pStyle w:val="Default"/>
        <w:spacing w:after="36" w:line="276" w:lineRule="auto"/>
        <w:rPr>
          <w:sz w:val="28"/>
          <w:szCs w:val="28"/>
        </w:rPr>
      </w:pPr>
      <w:r w:rsidRPr="004508A6">
        <w:rPr>
          <w:sz w:val="28"/>
          <w:szCs w:val="28"/>
        </w:rPr>
        <w:t xml:space="preserve">1. </w:t>
      </w:r>
      <w:r>
        <w:rPr>
          <w:sz w:val="28"/>
          <w:szCs w:val="28"/>
        </w:rPr>
        <w:t>Эскиз первого этажа на кальке в заданном масштабе.</w:t>
      </w:r>
    </w:p>
    <w:p w:rsidR="004508A6" w:rsidRPr="004508A6" w:rsidRDefault="004508A6" w:rsidP="004508A6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508A6">
        <w:rPr>
          <w:sz w:val="28"/>
          <w:szCs w:val="28"/>
        </w:rPr>
        <w:t xml:space="preserve">Схема функционального зонирования, выполненная на распечатанной копии плана 1-ого этажа и типового. </w:t>
      </w:r>
    </w:p>
    <w:p w:rsidR="004508A6" w:rsidRPr="004508A6" w:rsidRDefault="004508A6" w:rsidP="004508A6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4508A6">
        <w:rPr>
          <w:sz w:val="28"/>
          <w:szCs w:val="28"/>
        </w:rPr>
        <w:t xml:space="preserve">. Не менее 4-х поисковых эскизов по решению образа фасадов и эскиз планировочного решения 1-го этажа. </w:t>
      </w:r>
    </w:p>
    <w:p w:rsidR="004508A6" w:rsidRDefault="004508A6" w:rsidP="004508A6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sz w:val="23"/>
          <w:szCs w:val="23"/>
        </w:rPr>
        <w:t xml:space="preserve">. </w:t>
      </w:r>
      <w:r>
        <w:rPr>
          <w:sz w:val="28"/>
          <w:szCs w:val="28"/>
        </w:rPr>
        <w:t xml:space="preserve">Эскиз по решению генплана участка в заданном масштабе, можно на топосъемке участка, заранее распечатанной, если будет предоставлена. </w:t>
      </w:r>
    </w:p>
    <w:p w:rsidR="004508A6" w:rsidRPr="00730A59" w:rsidRDefault="004508A6" w:rsidP="004508A6">
      <w:pPr>
        <w:pStyle w:val="Default"/>
        <w:spacing w:after="36"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730A59">
        <w:rPr>
          <w:sz w:val="28"/>
          <w:szCs w:val="28"/>
        </w:rPr>
        <w:t xml:space="preserve">. Перспективное изображение объема здания в эскизной подаче. </w:t>
      </w:r>
    </w:p>
    <w:p w:rsidR="004508A6" w:rsidRDefault="004508A6" w:rsidP="004508A6">
      <w:pPr>
        <w:pStyle w:val="Default"/>
        <w:spacing w:line="276" w:lineRule="auto"/>
        <w:rPr>
          <w:sz w:val="23"/>
          <w:szCs w:val="23"/>
        </w:rPr>
      </w:pPr>
    </w:p>
    <w:p w:rsidR="004508A6" w:rsidRDefault="004508A6" w:rsidP="004508A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Результаты работ по эскиз</w:t>
      </w:r>
      <w:r w:rsidR="00264E57">
        <w:rPr>
          <w:sz w:val="28"/>
          <w:szCs w:val="28"/>
        </w:rPr>
        <w:t>ам</w:t>
      </w:r>
      <w:r>
        <w:rPr>
          <w:sz w:val="28"/>
          <w:szCs w:val="28"/>
        </w:rPr>
        <w:t xml:space="preserve"> должны быть представлены в виде ручной графики (скетчи-эскизы) в цвете</w:t>
      </w:r>
      <w:r w:rsidR="00264E57">
        <w:rPr>
          <w:sz w:val="28"/>
          <w:szCs w:val="28"/>
        </w:rPr>
        <w:t xml:space="preserve"> (генплан, фасады и перспектива)</w:t>
      </w:r>
      <w:r>
        <w:rPr>
          <w:sz w:val="28"/>
          <w:szCs w:val="28"/>
        </w:rPr>
        <w:t xml:space="preserve"> и закомпонованы на </w:t>
      </w:r>
      <w:r w:rsidR="00264E57">
        <w:rPr>
          <w:sz w:val="28"/>
          <w:szCs w:val="28"/>
        </w:rPr>
        <w:t>листах выполнения А4 или А3</w:t>
      </w:r>
      <w:r>
        <w:rPr>
          <w:sz w:val="28"/>
          <w:szCs w:val="28"/>
        </w:rPr>
        <w:t xml:space="preserve">. </w:t>
      </w:r>
    </w:p>
    <w:p w:rsidR="004508A6" w:rsidRDefault="004508A6" w:rsidP="004508A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По завершению модуля должен быть закомпонован демонстрационный планшет размера А1</w:t>
      </w:r>
      <w:r w:rsidR="00264E57" w:rsidRPr="00264E57">
        <w:rPr>
          <w:sz w:val="28"/>
          <w:szCs w:val="28"/>
        </w:rPr>
        <w:t>/</w:t>
      </w:r>
      <w:r w:rsidR="00264E57">
        <w:rPr>
          <w:sz w:val="28"/>
          <w:szCs w:val="28"/>
        </w:rPr>
        <w:t>А0</w:t>
      </w:r>
      <w:r>
        <w:rPr>
          <w:sz w:val="28"/>
          <w:szCs w:val="28"/>
        </w:rPr>
        <w:t>, где необходимо разместить все эскизы-скетчи. Все остальное</w:t>
      </w:r>
      <w:r w:rsidR="00264E57">
        <w:rPr>
          <w:sz w:val="28"/>
          <w:szCs w:val="28"/>
        </w:rPr>
        <w:t>( схемы функционального зонирования)</w:t>
      </w:r>
      <w:r>
        <w:rPr>
          <w:sz w:val="28"/>
          <w:szCs w:val="28"/>
        </w:rPr>
        <w:t xml:space="preserve"> выложить на стол. </w:t>
      </w:r>
    </w:p>
    <w:p w:rsidR="004508A6" w:rsidRDefault="004508A6" w:rsidP="004508A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Все эскизы-скетчи выполняются в цвете, </w:t>
      </w:r>
      <w:r w:rsidR="00264E57">
        <w:rPr>
          <w:sz w:val="28"/>
          <w:szCs w:val="28"/>
        </w:rPr>
        <w:t xml:space="preserve">фасады и перспектива </w:t>
      </w:r>
      <w:r>
        <w:rPr>
          <w:sz w:val="28"/>
          <w:szCs w:val="28"/>
        </w:rPr>
        <w:t>не в масштабе, кроме генплана</w:t>
      </w:r>
      <w:r w:rsidR="00264E57">
        <w:rPr>
          <w:sz w:val="28"/>
          <w:szCs w:val="28"/>
        </w:rPr>
        <w:t xml:space="preserve"> и планов</w:t>
      </w:r>
      <w:r>
        <w:rPr>
          <w:sz w:val="28"/>
          <w:szCs w:val="28"/>
        </w:rPr>
        <w:t xml:space="preserve">, но с соблюдением пропорций здания, на поэтажных </w:t>
      </w:r>
      <w:r>
        <w:rPr>
          <w:sz w:val="28"/>
          <w:szCs w:val="28"/>
        </w:rPr>
        <w:lastRenderedPageBreak/>
        <w:t xml:space="preserve">планах дать привязку осей, подписать </w:t>
      </w:r>
      <w:r w:rsidR="00264E57">
        <w:rPr>
          <w:sz w:val="28"/>
          <w:szCs w:val="28"/>
        </w:rPr>
        <w:t>экспликацию помещений</w:t>
      </w:r>
      <w:r>
        <w:rPr>
          <w:sz w:val="28"/>
          <w:szCs w:val="28"/>
        </w:rPr>
        <w:t xml:space="preserve">, показать линию разреза. На фасаде должны быть обозначены входы и читаться этажность здания. На генплане дать к нему экспликацию. Все предложения должны быть оригинальными, креативными, не допускается копировать чужое решение. </w:t>
      </w:r>
    </w:p>
    <w:p w:rsidR="004508A6" w:rsidRDefault="004508A6" w:rsidP="004508A6">
      <w:pPr>
        <w:widowControl w:val="0"/>
        <w:suppressAutoHyphens/>
        <w:spacing w:after="0"/>
        <w:ind w:firstLine="567"/>
        <w:contextualSpacing/>
        <w:jc w:val="both"/>
        <w:rPr>
          <w:rFonts w:ascii="Times New Roman" w:hAnsi="Times New Roman"/>
          <w:sz w:val="23"/>
          <w:szCs w:val="23"/>
        </w:rPr>
      </w:pPr>
      <w:r w:rsidRPr="00730A59">
        <w:rPr>
          <w:rFonts w:ascii="Times New Roman" w:hAnsi="Times New Roman"/>
          <w:sz w:val="23"/>
          <w:szCs w:val="23"/>
        </w:rPr>
        <w:t>ПРИМЕЧАНИЕ: на рабочем столе компьютера необходимо создать папку под своим номером жребия, где будут размещены все задания по номеру модуля</w:t>
      </w:r>
      <w:r w:rsidR="00264E57">
        <w:rPr>
          <w:rFonts w:ascii="Times New Roman" w:hAnsi="Times New Roman"/>
          <w:sz w:val="23"/>
          <w:szCs w:val="23"/>
        </w:rPr>
        <w:t>, после дня соревнований экспертами будут отсканированы все эскизы</w:t>
      </w:r>
      <w:r w:rsidRPr="00730A59">
        <w:rPr>
          <w:rFonts w:ascii="Times New Roman" w:hAnsi="Times New Roman"/>
          <w:sz w:val="23"/>
          <w:szCs w:val="23"/>
        </w:rPr>
        <w:t>.</w:t>
      </w:r>
    </w:p>
    <w:p w:rsidR="00264E57" w:rsidRDefault="00264E57" w:rsidP="004508A6">
      <w:pPr>
        <w:widowControl w:val="0"/>
        <w:suppressAutoHyphens/>
        <w:spacing w:after="0"/>
        <w:ind w:firstLine="567"/>
        <w:contextualSpacing/>
        <w:jc w:val="both"/>
        <w:rPr>
          <w:rFonts w:ascii="Times New Roman" w:hAnsi="Times New Roman"/>
          <w:sz w:val="23"/>
          <w:szCs w:val="23"/>
        </w:rPr>
      </w:pPr>
    </w:p>
    <w:p w:rsidR="00BD4BE7" w:rsidRDefault="00264E57" w:rsidP="00BD4BE7">
      <w:pPr>
        <w:ind w:firstLine="851"/>
        <w:contextualSpacing/>
        <w:rPr>
          <w:rFonts w:ascii="Times New Roman" w:hAnsi="Times New Roman"/>
          <w:b/>
          <w:sz w:val="28"/>
          <w:szCs w:val="28"/>
          <w:lang w:eastAsia="en-US"/>
        </w:rPr>
      </w:pPr>
      <w:r w:rsidRPr="005E101F">
        <w:rPr>
          <w:rFonts w:ascii="Times New Roman" w:hAnsi="Times New Roman"/>
          <w:b/>
          <w:sz w:val="28"/>
          <w:szCs w:val="28"/>
          <w:lang w:eastAsia="zh-CN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 w:eastAsia="zh-CN"/>
        </w:rPr>
        <w:t>B</w:t>
      </w:r>
      <w:r w:rsidRPr="005E101F">
        <w:rPr>
          <w:rFonts w:ascii="Times New Roman" w:hAnsi="Times New Roman"/>
          <w:b/>
          <w:sz w:val="28"/>
          <w:szCs w:val="28"/>
          <w:lang w:eastAsia="zh-CN"/>
        </w:rPr>
        <w:t xml:space="preserve">. </w:t>
      </w:r>
      <w:r w:rsidR="00BD4BE7" w:rsidRPr="00913014">
        <w:rPr>
          <w:rFonts w:ascii="Times New Roman" w:hAnsi="Times New Roman"/>
          <w:b/>
          <w:sz w:val="28"/>
          <w:szCs w:val="28"/>
          <w:lang w:eastAsia="en-US"/>
        </w:rPr>
        <w:t>Архитектурный раздел проектной документации</w:t>
      </w:r>
    </w:p>
    <w:p w:rsidR="00BD4BE7" w:rsidRPr="00913014" w:rsidRDefault="00BD4BE7" w:rsidP="00BD4BE7">
      <w:pPr>
        <w:suppressAutoHyphens/>
        <w:spacing w:after="0"/>
        <w:ind w:left="3544" w:hanging="3118"/>
        <w:jc w:val="both"/>
        <w:rPr>
          <w:rFonts w:ascii="Times New Roman" w:hAnsi="Times New Roman"/>
          <w:sz w:val="24"/>
          <w:szCs w:val="24"/>
          <w:lang w:eastAsia="zh-CN"/>
        </w:rPr>
      </w:pPr>
      <w:r w:rsidRPr="00913014">
        <w:rPr>
          <w:rFonts w:ascii="Times New Roman" w:hAnsi="Times New Roman"/>
          <w:b/>
          <w:i/>
          <w:sz w:val="24"/>
          <w:szCs w:val="24"/>
          <w:lang w:eastAsia="zh-CN"/>
        </w:rPr>
        <w:t>Материалы и оборудование: персональный компьютер, клавиатура, мышь, монитор, принтер А3,</w:t>
      </w:r>
    </w:p>
    <w:p w:rsidR="00BD4BE7" w:rsidRPr="00913014" w:rsidRDefault="00BD4BE7" w:rsidP="00BD4BE7">
      <w:pPr>
        <w:suppressAutoHyphens/>
        <w:ind w:left="2977" w:hanging="2551"/>
        <w:contextualSpacing/>
        <w:jc w:val="both"/>
        <w:rPr>
          <w:rFonts w:ascii="Times New Roman" w:hAnsi="Times New Roman"/>
          <w:b/>
          <w:i/>
          <w:sz w:val="24"/>
          <w:szCs w:val="24"/>
          <w:lang w:eastAsia="zh-CN"/>
        </w:rPr>
      </w:pPr>
      <w:r w:rsidRPr="00913014">
        <w:rPr>
          <w:rFonts w:ascii="Times New Roman" w:hAnsi="Times New Roman"/>
          <w:b/>
          <w:i/>
          <w:sz w:val="24"/>
          <w:szCs w:val="24"/>
          <w:lang w:eastAsia="zh-CN"/>
        </w:rPr>
        <w:t xml:space="preserve">Программное обеспечение: </w:t>
      </w:r>
      <w:r>
        <w:rPr>
          <w:rFonts w:ascii="Times New Roman" w:hAnsi="Times New Roman"/>
          <w:b/>
          <w:i/>
          <w:sz w:val="24"/>
          <w:szCs w:val="24"/>
          <w:lang w:eastAsia="zh-CN"/>
        </w:rPr>
        <w:t>согласно ИЛ</w:t>
      </w:r>
      <w:r w:rsidRPr="00913014">
        <w:rPr>
          <w:rFonts w:ascii="Times New Roman" w:hAnsi="Times New Roman"/>
          <w:b/>
          <w:i/>
          <w:sz w:val="24"/>
          <w:szCs w:val="24"/>
          <w:lang w:eastAsia="zh-CN"/>
        </w:rPr>
        <w:t>.</w:t>
      </w:r>
    </w:p>
    <w:p w:rsidR="00BD4BE7" w:rsidRPr="00913014" w:rsidRDefault="00BD4BE7" w:rsidP="00BD4BE7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 xml:space="preserve">На основе выполненных эскизов из модуля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913014">
        <w:rPr>
          <w:rFonts w:ascii="Times New Roman" w:hAnsi="Times New Roman"/>
          <w:sz w:val="28"/>
          <w:szCs w:val="28"/>
        </w:rPr>
        <w:t xml:space="preserve"> разработать и вычертить часть архитектурного раздела проектной документации согласно пожеланиям заказчика. Предложение должно быть оригинальным, креативным, не копировать чужое решение, при этом отвечать требованиям нормативной документации и правилам оформления проектной документации. Чертежи</w:t>
      </w:r>
      <w:r>
        <w:rPr>
          <w:rFonts w:ascii="Times New Roman" w:hAnsi="Times New Roman"/>
          <w:sz w:val="28"/>
          <w:szCs w:val="28"/>
        </w:rPr>
        <w:t xml:space="preserve"> плана на отм.+0,000, главного фасада и разреза</w:t>
      </w:r>
      <w:r w:rsidRPr="00913014">
        <w:rPr>
          <w:rFonts w:ascii="Times New Roman" w:hAnsi="Times New Roman"/>
          <w:sz w:val="28"/>
          <w:szCs w:val="28"/>
        </w:rPr>
        <w:t xml:space="preserve"> вычерчиваются на формате А3 в М1:</w:t>
      </w:r>
      <w:r>
        <w:rPr>
          <w:rFonts w:ascii="Times New Roman" w:hAnsi="Times New Roman"/>
          <w:sz w:val="28"/>
          <w:szCs w:val="28"/>
        </w:rPr>
        <w:t>5</w:t>
      </w:r>
      <w:r w:rsidRPr="0091301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, М1:100, </w:t>
      </w:r>
      <w:r w:rsidRPr="00913014">
        <w:rPr>
          <w:rFonts w:ascii="Times New Roman" w:hAnsi="Times New Roman"/>
          <w:sz w:val="28"/>
          <w:szCs w:val="28"/>
        </w:rPr>
        <w:t>М1:200</w:t>
      </w:r>
      <w:r>
        <w:rPr>
          <w:rFonts w:ascii="Times New Roman" w:hAnsi="Times New Roman"/>
          <w:sz w:val="28"/>
          <w:szCs w:val="28"/>
        </w:rPr>
        <w:t>, М1:300 в зависимости от типологической принадлежности здания</w:t>
      </w:r>
      <w:r w:rsidRPr="00913014">
        <w:rPr>
          <w:rFonts w:ascii="Times New Roman" w:hAnsi="Times New Roman"/>
          <w:sz w:val="28"/>
          <w:szCs w:val="28"/>
        </w:rPr>
        <w:t>. Вся информация на формате должна быть представлена таким образом, чтобы клиент мог получить характеристику объекта без Вашего непосредственного присутствия.</w:t>
      </w:r>
    </w:p>
    <w:p w:rsidR="00BD4BE7" w:rsidRDefault="00BD4BE7" w:rsidP="00BD4BE7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Выполнить чертеж 1-го этажа плана заказчика с Вашим предложением по решению входной группы и других помещений согласно ТЗ заказчика и требованиям нормативной документации предъявляемым к чертежам поэтажных планов в составе ПСД ( осевые размеры, экспликация и площади помещений). </w:t>
      </w:r>
    </w:p>
    <w:p w:rsidR="00BD4BE7" w:rsidRPr="00913014" w:rsidRDefault="00BD4BE7" w:rsidP="00BD4BE7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>На чертеж</w:t>
      </w:r>
      <w:r>
        <w:rPr>
          <w:rFonts w:ascii="Times New Roman" w:hAnsi="Times New Roman"/>
          <w:sz w:val="28"/>
          <w:szCs w:val="28"/>
        </w:rPr>
        <w:t>е</w:t>
      </w:r>
      <w:r w:rsidRPr="009130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главного </w:t>
      </w:r>
      <w:r w:rsidRPr="00913014">
        <w:rPr>
          <w:rFonts w:ascii="Times New Roman" w:hAnsi="Times New Roman"/>
          <w:sz w:val="28"/>
          <w:szCs w:val="28"/>
        </w:rPr>
        <w:t>фасад</w:t>
      </w:r>
      <w:r>
        <w:rPr>
          <w:rFonts w:ascii="Times New Roman" w:hAnsi="Times New Roman"/>
          <w:sz w:val="28"/>
          <w:szCs w:val="28"/>
        </w:rPr>
        <w:t>а (2-х мерное изображение переведенное в чертеж, а не взятое с модели)</w:t>
      </w:r>
      <w:r w:rsidRPr="00913014">
        <w:rPr>
          <w:rFonts w:ascii="Times New Roman" w:hAnsi="Times New Roman"/>
          <w:sz w:val="28"/>
          <w:szCs w:val="28"/>
        </w:rPr>
        <w:t xml:space="preserve"> должны присутствовать осевые привязки с размерами, высотные отметки</w:t>
      </w:r>
      <w:r>
        <w:rPr>
          <w:rFonts w:ascii="Times New Roman" w:hAnsi="Times New Roman"/>
          <w:sz w:val="28"/>
          <w:szCs w:val="28"/>
        </w:rPr>
        <w:t>, цветовое решение с показом видов отделки</w:t>
      </w:r>
      <w:r w:rsidRPr="00913014">
        <w:rPr>
          <w:rFonts w:ascii="Times New Roman" w:hAnsi="Times New Roman"/>
          <w:sz w:val="28"/>
          <w:szCs w:val="28"/>
        </w:rPr>
        <w:t>;</w:t>
      </w:r>
    </w:p>
    <w:p w:rsidR="00BD4BE7" w:rsidRPr="00913014" w:rsidRDefault="00BD4BE7" w:rsidP="00BD4BE7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Разрез выполнить по самым информативным помещениям объекта проектирования (общественное здание по универсальному зрительному или выставочному залам,  по спортивным залам). </w:t>
      </w:r>
      <w:r w:rsidRPr="00913014">
        <w:rPr>
          <w:rFonts w:ascii="Times New Roman" w:hAnsi="Times New Roman"/>
          <w:sz w:val="28"/>
          <w:szCs w:val="28"/>
        </w:rPr>
        <w:t>На разрезе помимо осевых размеров и высотных отметок должны быть показаны флажки с составом материалов стен, перекрытий, кровли</w:t>
      </w:r>
      <w:r>
        <w:rPr>
          <w:rFonts w:ascii="Times New Roman" w:hAnsi="Times New Roman"/>
          <w:sz w:val="28"/>
          <w:szCs w:val="28"/>
        </w:rPr>
        <w:t xml:space="preserve"> (минимум 2флажка), читаться конструктивное решение здания, особенно крыши и перекрытий попадающих в разрез (показать балки, фермы и другие большепролетные конструкции при необходимости)</w:t>
      </w:r>
      <w:r w:rsidRPr="00913014">
        <w:rPr>
          <w:rFonts w:ascii="Times New Roman" w:hAnsi="Times New Roman"/>
          <w:sz w:val="28"/>
          <w:szCs w:val="28"/>
        </w:rPr>
        <w:t>.</w:t>
      </w:r>
    </w:p>
    <w:p w:rsidR="00BD4BE7" w:rsidRPr="00532C91" w:rsidRDefault="00BD4BE7" w:rsidP="00BD4BE7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32C91">
        <w:rPr>
          <w:rFonts w:ascii="Times New Roman" w:hAnsi="Times New Roman"/>
          <w:sz w:val="28"/>
          <w:szCs w:val="28"/>
        </w:rPr>
        <w:t xml:space="preserve">  Оформление всех чертежей должно быть выполнено согласно </w:t>
      </w:r>
      <w:r w:rsidRPr="00F87AFC">
        <w:rPr>
          <w:rFonts w:ascii="Times New Roman" w:hAnsi="Times New Roman"/>
          <w:sz w:val="28"/>
          <w:szCs w:val="28"/>
        </w:rPr>
        <w:t>ГОСТ Р 21 101-2020 СПДС</w:t>
      </w:r>
      <w:r w:rsidRPr="00532C91">
        <w:rPr>
          <w:rFonts w:ascii="Times New Roman" w:hAnsi="Times New Roman"/>
          <w:sz w:val="28"/>
          <w:szCs w:val="28"/>
        </w:rPr>
        <w:t>.</w:t>
      </w:r>
    </w:p>
    <w:p w:rsidR="00BD4BE7" w:rsidRDefault="00BD4BE7" w:rsidP="00BD4BE7">
      <w:pPr>
        <w:ind w:firstLine="851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5E101F">
        <w:rPr>
          <w:rFonts w:ascii="Times New Roman" w:hAnsi="Times New Roman"/>
          <w:sz w:val="28"/>
          <w:szCs w:val="28"/>
          <w:lang w:eastAsia="en-US"/>
        </w:rPr>
        <w:t>По завершению модуля у конкурсанта должн</w:t>
      </w:r>
      <w:r>
        <w:rPr>
          <w:rFonts w:ascii="Times New Roman" w:hAnsi="Times New Roman"/>
          <w:sz w:val="28"/>
          <w:szCs w:val="28"/>
          <w:lang w:eastAsia="en-US"/>
        </w:rPr>
        <w:t>о</w:t>
      </w:r>
      <w:r w:rsidRPr="005E101F">
        <w:rPr>
          <w:rFonts w:ascii="Times New Roman" w:hAnsi="Times New Roman"/>
          <w:sz w:val="28"/>
          <w:szCs w:val="28"/>
          <w:lang w:eastAsia="en-US"/>
        </w:rPr>
        <w:t xml:space="preserve"> быть</w:t>
      </w:r>
      <w:r>
        <w:rPr>
          <w:rFonts w:ascii="Times New Roman" w:hAnsi="Times New Roman"/>
          <w:sz w:val="28"/>
          <w:szCs w:val="28"/>
          <w:lang w:eastAsia="en-US"/>
        </w:rPr>
        <w:t>:</w:t>
      </w:r>
    </w:p>
    <w:p w:rsidR="00BD4BE7" w:rsidRDefault="00BD4BE7" w:rsidP="00BD4BE7">
      <w:pPr>
        <w:pStyle w:val="aff4"/>
        <w:numPr>
          <w:ilvl w:val="0"/>
          <w:numId w:val="25"/>
        </w:numPr>
        <w:spacing w:after="20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Распечатанные чертежи на А3 в заданном масштабе, с рамкой и заполненным штампом.</w:t>
      </w:r>
    </w:p>
    <w:p w:rsidR="00BD4BE7" w:rsidRDefault="00BD4BE7" w:rsidP="00BD4BE7">
      <w:pPr>
        <w:pStyle w:val="aff4"/>
        <w:numPr>
          <w:ilvl w:val="0"/>
          <w:numId w:val="25"/>
        </w:numPr>
        <w:spacing w:after="20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рабочем столе компьютера в папке соревновательного модуля сохраненные чертежи в рабочих программах и отдельно в файлах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>. или</w:t>
      </w:r>
      <w:r w:rsidRPr="007640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jpg</w:t>
      </w:r>
      <w:r>
        <w:rPr>
          <w:rFonts w:ascii="Times New Roman" w:hAnsi="Times New Roman"/>
          <w:sz w:val="28"/>
          <w:szCs w:val="28"/>
        </w:rPr>
        <w:t>. для печати.</w:t>
      </w:r>
    </w:p>
    <w:p w:rsidR="00264E57" w:rsidRDefault="00264E57" w:rsidP="00264E57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264E57" w:rsidRDefault="00264E57" w:rsidP="00264E57">
      <w:pPr>
        <w:spacing w:after="0"/>
        <w:rPr>
          <w:rFonts w:ascii="Times New Roman" w:hAnsi="Times New Roman"/>
          <w:b/>
          <w:sz w:val="28"/>
          <w:szCs w:val="28"/>
          <w:lang w:eastAsia="zh-CN"/>
        </w:rPr>
      </w:pPr>
      <w:r w:rsidRPr="00AF4FD2">
        <w:rPr>
          <w:rFonts w:ascii="Times New Roman" w:hAnsi="Times New Roman"/>
          <w:b/>
          <w:sz w:val="28"/>
          <w:szCs w:val="28"/>
          <w:lang w:eastAsia="zh-CN"/>
        </w:rPr>
        <w:t>День второй (</w:t>
      </w:r>
      <w:r w:rsidR="00BD4BE7">
        <w:rPr>
          <w:rFonts w:ascii="Times New Roman" w:hAnsi="Times New Roman"/>
          <w:b/>
          <w:sz w:val="28"/>
          <w:szCs w:val="28"/>
          <w:lang w:eastAsia="zh-CN"/>
        </w:rPr>
        <w:t>6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 xml:space="preserve"> часов) (9.</w:t>
      </w:r>
      <w:r>
        <w:rPr>
          <w:rFonts w:ascii="Times New Roman" w:hAnsi="Times New Roman"/>
          <w:b/>
          <w:sz w:val="28"/>
          <w:szCs w:val="28"/>
          <w:lang w:eastAsia="zh-CN"/>
        </w:rPr>
        <w:t>00-1</w:t>
      </w:r>
      <w:r w:rsidR="00BD4BE7">
        <w:rPr>
          <w:rFonts w:ascii="Times New Roman" w:hAnsi="Times New Roman"/>
          <w:b/>
          <w:sz w:val="28"/>
          <w:szCs w:val="28"/>
          <w:lang w:eastAsia="zh-CN"/>
        </w:rPr>
        <w:t>1</w:t>
      </w:r>
      <w:r>
        <w:rPr>
          <w:rFonts w:ascii="Times New Roman" w:hAnsi="Times New Roman"/>
          <w:b/>
          <w:sz w:val="28"/>
          <w:szCs w:val="28"/>
          <w:lang w:eastAsia="zh-CN"/>
        </w:rPr>
        <w:t xml:space="preserve">.30, </w:t>
      </w:r>
      <w:r w:rsidR="00BD4BE7">
        <w:rPr>
          <w:rFonts w:ascii="Times New Roman" w:hAnsi="Times New Roman"/>
          <w:b/>
          <w:sz w:val="28"/>
          <w:szCs w:val="28"/>
          <w:lang w:eastAsia="zh-CN"/>
        </w:rPr>
        <w:t xml:space="preserve">11:45-12:45, </w:t>
      </w:r>
      <w:r>
        <w:rPr>
          <w:rFonts w:ascii="Times New Roman" w:hAnsi="Times New Roman"/>
          <w:b/>
          <w:sz w:val="28"/>
          <w:szCs w:val="28"/>
          <w:lang w:eastAsia="zh-CN"/>
        </w:rPr>
        <w:t>13.3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0-1</w:t>
      </w:r>
      <w:r w:rsidR="00BD4BE7">
        <w:rPr>
          <w:rFonts w:ascii="Times New Roman" w:hAnsi="Times New Roman"/>
          <w:b/>
          <w:sz w:val="28"/>
          <w:szCs w:val="28"/>
          <w:lang w:eastAsia="zh-CN"/>
        </w:rPr>
        <w:t>6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.00)</w:t>
      </w:r>
    </w:p>
    <w:p w:rsidR="00264E57" w:rsidRPr="00AF4FD2" w:rsidRDefault="00264E57" w:rsidP="00264E57">
      <w:pPr>
        <w:spacing w:after="0"/>
        <w:rPr>
          <w:rFonts w:ascii="Times New Roman" w:hAnsi="Times New Roman"/>
          <w:sz w:val="28"/>
          <w:szCs w:val="28"/>
          <w:lang w:eastAsia="zh-CN"/>
        </w:rPr>
      </w:pPr>
    </w:p>
    <w:p w:rsidR="00BD4BE7" w:rsidRPr="005E101F" w:rsidRDefault="00264E57" w:rsidP="00BD4BE7">
      <w:pPr>
        <w:widowControl w:val="0"/>
        <w:suppressAutoHyphens/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AF4FD2">
        <w:rPr>
          <w:rFonts w:ascii="Times New Roman" w:hAnsi="Times New Roman"/>
          <w:b/>
          <w:sz w:val="28"/>
          <w:szCs w:val="28"/>
          <w:lang w:eastAsia="zh-CN"/>
        </w:rPr>
        <w:t xml:space="preserve">           Модуль </w:t>
      </w:r>
      <w:r>
        <w:rPr>
          <w:rFonts w:ascii="Times New Roman" w:hAnsi="Times New Roman"/>
          <w:b/>
          <w:sz w:val="28"/>
          <w:szCs w:val="28"/>
          <w:lang w:val="en-US" w:eastAsia="zh-CN"/>
        </w:rPr>
        <w:t>C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 xml:space="preserve">. </w:t>
      </w:r>
      <w:r w:rsidR="00BD4BE7" w:rsidRPr="005E101F">
        <w:rPr>
          <w:rFonts w:ascii="Times New Roman" w:hAnsi="Times New Roman"/>
          <w:b/>
          <w:sz w:val="28"/>
          <w:szCs w:val="28"/>
          <w:lang w:eastAsia="zh-CN"/>
        </w:rPr>
        <w:t>Разработка генплана участка</w:t>
      </w:r>
    </w:p>
    <w:p w:rsidR="00BD4BE7" w:rsidRPr="005E101F" w:rsidRDefault="00BD4BE7" w:rsidP="00BD4BE7">
      <w:pPr>
        <w:suppressAutoHyphens/>
        <w:spacing w:after="0"/>
        <w:ind w:left="3402" w:hanging="2976"/>
        <w:jc w:val="both"/>
        <w:rPr>
          <w:rFonts w:ascii="Times New Roman" w:hAnsi="Times New Roman"/>
          <w:b/>
          <w:i/>
          <w:sz w:val="24"/>
          <w:szCs w:val="24"/>
          <w:lang w:eastAsia="zh-CN"/>
        </w:rPr>
      </w:pPr>
    </w:p>
    <w:p w:rsidR="00BD4BE7" w:rsidRPr="005E101F" w:rsidRDefault="00BD4BE7" w:rsidP="00BD4BE7">
      <w:pPr>
        <w:suppressAutoHyphens/>
        <w:spacing w:after="0"/>
        <w:ind w:left="3402" w:hanging="2976"/>
        <w:jc w:val="both"/>
        <w:rPr>
          <w:rFonts w:ascii="Times New Roman" w:hAnsi="Times New Roman"/>
          <w:sz w:val="24"/>
          <w:szCs w:val="24"/>
          <w:lang w:eastAsia="zh-CN"/>
        </w:rPr>
      </w:pPr>
      <w:r w:rsidRPr="005E101F">
        <w:rPr>
          <w:rFonts w:ascii="Times New Roman" w:hAnsi="Times New Roman"/>
          <w:b/>
          <w:i/>
          <w:sz w:val="24"/>
          <w:szCs w:val="24"/>
          <w:lang w:eastAsia="zh-CN"/>
        </w:rPr>
        <w:t>Материалы и оборудование: персональный компьютер, клавиатура, мышь, монитор,     цветной принтер А3,</w:t>
      </w:r>
    </w:p>
    <w:p w:rsidR="00BD4BE7" w:rsidRPr="005E101F" w:rsidRDefault="00BD4BE7" w:rsidP="00BD4BE7">
      <w:pPr>
        <w:suppressAutoHyphens/>
        <w:ind w:left="2977" w:hanging="2551"/>
        <w:contextualSpacing/>
        <w:jc w:val="both"/>
        <w:rPr>
          <w:rFonts w:ascii="Times New Roman" w:hAnsi="Times New Roman"/>
          <w:b/>
          <w:i/>
          <w:sz w:val="24"/>
          <w:szCs w:val="24"/>
          <w:lang w:eastAsia="zh-CN"/>
        </w:rPr>
      </w:pPr>
      <w:r w:rsidRPr="005E101F">
        <w:rPr>
          <w:rFonts w:ascii="Times New Roman" w:hAnsi="Times New Roman"/>
          <w:b/>
          <w:i/>
          <w:sz w:val="24"/>
          <w:szCs w:val="24"/>
          <w:lang w:eastAsia="zh-CN"/>
        </w:rPr>
        <w:t xml:space="preserve">Программное обеспечение: </w:t>
      </w:r>
      <w:r>
        <w:rPr>
          <w:rFonts w:ascii="Times New Roman" w:hAnsi="Times New Roman"/>
          <w:b/>
          <w:i/>
          <w:sz w:val="24"/>
          <w:szCs w:val="24"/>
          <w:lang w:eastAsia="zh-CN"/>
        </w:rPr>
        <w:t>согласно ИЛ</w:t>
      </w:r>
      <w:r w:rsidRPr="005E101F">
        <w:rPr>
          <w:rFonts w:ascii="Times New Roman" w:hAnsi="Times New Roman"/>
          <w:b/>
          <w:i/>
          <w:sz w:val="24"/>
          <w:szCs w:val="24"/>
          <w:lang w:eastAsia="zh-CN"/>
        </w:rPr>
        <w:t>.</w:t>
      </w:r>
    </w:p>
    <w:p w:rsidR="00BD4BE7" w:rsidRPr="005E101F" w:rsidRDefault="00BD4BE7" w:rsidP="00BD4BE7">
      <w:pPr>
        <w:spacing w:after="0"/>
        <w:rPr>
          <w:rStyle w:val="12"/>
          <w:rFonts w:ascii="Times New Roman" w:hAnsi="Times New Roman"/>
          <w:sz w:val="28"/>
          <w:szCs w:val="28"/>
          <w:lang w:eastAsia="en-US"/>
        </w:rPr>
      </w:pPr>
    </w:p>
    <w:p w:rsidR="00BD4BE7" w:rsidRPr="004A6B5F" w:rsidRDefault="00BD4BE7" w:rsidP="00BD4BE7">
      <w:pPr>
        <w:widowControl w:val="0"/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A6B5F">
        <w:rPr>
          <w:rFonts w:ascii="Times New Roman" w:hAnsi="Times New Roman"/>
          <w:sz w:val="28"/>
          <w:szCs w:val="28"/>
          <w:lang w:eastAsia="zh-CN"/>
        </w:rPr>
        <w:t xml:space="preserve">Согласно  эскизам – скетчам  из модуля </w:t>
      </w:r>
      <w:r>
        <w:rPr>
          <w:rFonts w:ascii="Times New Roman" w:hAnsi="Times New Roman"/>
          <w:sz w:val="28"/>
          <w:szCs w:val="28"/>
          <w:lang w:val="en-US" w:eastAsia="zh-CN"/>
        </w:rPr>
        <w:t>A</w:t>
      </w:r>
      <w:r w:rsidRPr="004A6B5F">
        <w:rPr>
          <w:rFonts w:ascii="Times New Roman" w:hAnsi="Times New Roman"/>
          <w:sz w:val="28"/>
          <w:szCs w:val="28"/>
          <w:lang w:eastAsia="zh-CN"/>
        </w:rPr>
        <w:t xml:space="preserve"> разработать и вычертить часть раздела АГР объекта согласно пожеланиям заказчика -</w:t>
      </w:r>
      <w:r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4A6B5F">
        <w:rPr>
          <w:rFonts w:ascii="Times New Roman" w:hAnsi="Times New Roman"/>
          <w:sz w:val="28"/>
          <w:szCs w:val="28"/>
          <w:lang w:eastAsia="zh-CN"/>
        </w:rPr>
        <w:t xml:space="preserve">генплан участка. Чертеж вычерчивается на формате А3 в </w:t>
      </w:r>
      <w:r>
        <w:rPr>
          <w:rFonts w:ascii="Times New Roman" w:hAnsi="Times New Roman"/>
          <w:sz w:val="28"/>
          <w:szCs w:val="28"/>
          <w:lang w:eastAsia="zh-CN"/>
        </w:rPr>
        <w:t>М1:500 или М1:1000 в зависимости от типологической принадлежности объекта и территории участка под застройку</w:t>
      </w:r>
      <w:r w:rsidRPr="004A6B5F">
        <w:rPr>
          <w:rFonts w:ascii="Times New Roman" w:hAnsi="Times New Roman"/>
          <w:sz w:val="28"/>
          <w:szCs w:val="28"/>
          <w:lang w:eastAsia="zh-CN"/>
        </w:rPr>
        <w:t>.</w:t>
      </w:r>
      <w:r>
        <w:rPr>
          <w:rFonts w:ascii="Times New Roman" w:hAnsi="Times New Roman"/>
          <w:sz w:val="28"/>
          <w:szCs w:val="28"/>
          <w:lang w:eastAsia="zh-CN"/>
        </w:rPr>
        <w:t xml:space="preserve"> Чертеж генплана участка под застройку должен быть выполнен согласно нормативной документации предъявляемой к данному виду чертежей по содержанию и оформлению.</w:t>
      </w:r>
    </w:p>
    <w:p w:rsidR="00BD4BE7" w:rsidRPr="00F87AFC" w:rsidRDefault="00BD4BE7" w:rsidP="00BD4BE7">
      <w:pPr>
        <w:pStyle w:val="aff4"/>
        <w:numPr>
          <w:ilvl w:val="0"/>
          <w:numId w:val="22"/>
        </w:numPr>
        <w:suppressAutoHyphens/>
        <w:spacing w:after="0" w:line="276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F87AFC">
        <w:rPr>
          <w:rFonts w:ascii="Times New Roman" w:hAnsi="Times New Roman"/>
          <w:sz w:val="28"/>
          <w:szCs w:val="28"/>
          <w:lang w:eastAsia="zh-CN"/>
        </w:rPr>
        <w:t>Чертеж генплана должен быть с элементами благоустройства территории и оформлен согласно требованиям ГОСТ 21.508-2020 Правила выполнения рабочей документации генеральных планов предприятий, сооружений и жилищно-гражданских объектов</w:t>
      </w:r>
      <w:r>
        <w:rPr>
          <w:rFonts w:ascii="Times New Roman" w:hAnsi="Times New Roman"/>
          <w:sz w:val="28"/>
          <w:szCs w:val="28"/>
          <w:lang w:eastAsia="zh-CN"/>
        </w:rPr>
        <w:t>.</w:t>
      </w:r>
      <w:r w:rsidRPr="00F87AFC">
        <w:rPr>
          <w:rFonts w:ascii="Times New Roman" w:hAnsi="Times New Roman"/>
          <w:sz w:val="28"/>
          <w:szCs w:val="28"/>
          <w:lang w:eastAsia="zh-CN"/>
        </w:rPr>
        <w:t xml:space="preserve"> </w:t>
      </w:r>
    </w:p>
    <w:p w:rsidR="00BD4BE7" w:rsidRPr="006578FA" w:rsidRDefault="00BD4BE7" w:rsidP="00BD4BE7">
      <w:pPr>
        <w:pStyle w:val="aff4"/>
        <w:numPr>
          <w:ilvl w:val="0"/>
          <w:numId w:val="22"/>
        </w:numPr>
        <w:suppressAutoHyphens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87AFC">
        <w:rPr>
          <w:rFonts w:ascii="Times New Roman" w:hAnsi="Times New Roman"/>
          <w:sz w:val="28"/>
          <w:szCs w:val="28"/>
          <w:lang w:eastAsia="zh-CN"/>
        </w:rPr>
        <w:t xml:space="preserve">Распечатанный чертеж </w:t>
      </w:r>
      <w:r>
        <w:rPr>
          <w:rFonts w:ascii="Times New Roman" w:hAnsi="Times New Roman"/>
          <w:sz w:val="28"/>
          <w:szCs w:val="28"/>
          <w:lang w:eastAsia="zh-CN"/>
        </w:rPr>
        <w:t xml:space="preserve">на </w:t>
      </w:r>
      <w:r w:rsidRPr="00F87AFC">
        <w:rPr>
          <w:rFonts w:ascii="Times New Roman" w:hAnsi="Times New Roman"/>
          <w:sz w:val="28"/>
          <w:szCs w:val="28"/>
          <w:lang w:eastAsia="zh-CN"/>
        </w:rPr>
        <w:t>формат</w:t>
      </w:r>
      <w:r>
        <w:rPr>
          <w:rFonts w:ascii="Times New Roman" w:hAnsi="Times New Roman"/>
          <w:sz w:val="28"/>
          <w:szCs w:val="28"/>
          <w:lang w:eastAsia="zh-CN"/>
        </w:rPr>
        <w:t>е</w:t>
      </w:r>
      <w:r w:rsidRPr="00F87AFC">
        <w:rPr>
          <w:rFonts w:ascii="Times New Roman" w:hAnsi="Times New Roman"/>
          <w:sz w:val="28"/>
          <w:szCs w:val="28"/>
          <w:lang w:eastAsia="zh-CN"/>
        </w:rPr>
        <w:t xml:space="preserve"> А3 должен быть оформлен согласно ГОСТ Р 21 101-2020 СПДС.</w:t>
      </w:r>
    </w:p>
    <w:p w:rsidR="00BD4BE7" w:rsidRDefault="00BD4BE7" w:rsidP="00BD4BE7">
      <w:pPr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1C77A3">
        <w:rPr>
          <w:rFonts w:ascii="Times New Roman" w:hAnsi="Times New Roman"/>
          <w:sz w:val="28"/>
          <w:szCs w:val="28"/>
          <w:lang w:eastAsia="zh-CN"/>
        </w:rPr>
        <w:t>По завершению модуля у конкурсанта должно быть:</w:t>
      </w:r>
    </w:p>
    <w:p w:rsidR="00BD4BE7" w:rsidRDefault="00BD4BE7" w:rsidP="00BD4BE7">
      <w:pPr>
        <w:pStyle w:val="aff4"/>
        <w:numPr>
          <w:ilvl w:val="0"/>
          <w:numId w:val="23"/>
        </w:numPr>
        <w:suppressAutoHyphens/>
        <w:spacing w:after="0" w:line="276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Распечатанный генплан участка на А3 в заданном масштабе.</w:t>
      </w:r>
    </w:p>
    <w:p w:rsidR="00BD4BE7" w:rsidRDefault="00BD4BE7" w:rsidP="00BD4BE7">
      <w:pPr>
        <w:pStyle w:val="aff4"/>
        <w:numPr>
          <w:ilvl w:val="0"/>
          <w:numId w:val="23"/>
        </w:numPr>
        <w:suppressAutoHyphens/>
        <w:spacing w:after="0" w:line="276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На рабочем столе компьютера в папке модуля должны быть сохранены: в рабочей программе чертеж генплана участка; чертеж генплана участка, сохраненный в программе для печати </w:t>
      </w:r>
      <w:r>
        <w:rPr>
          <w:rFonts w:ascii="Times New Roman" w:hAnsi="Times New Roman"/>
          <w:sz w:val="28"/>
          <w:szCs w:val="28"/>
          <w:lang w:val="en-US" w:eastAsia="zh-CN"/>
        </w:rPr>
        <w:t>pdf</w:t>
      </w:r>
      <w:r w:rsidRPr="00264E57">
        <w:rPr>
          <w:rFonts w:ascii="Times New Roman" w:hAnsi="Times New Roman"/>
          <w:sz w:val="28"/>
          <w:szCs w:val="28"/>
          <w:lang w:eastAsia="zh-CN"/>
        </w:rPr>
        <w:t xml:space="preserve">. </w:t>
      </w:r>
      <w:r>
        <w:rPr>
          <w:rFonts w:ascii="Times New Roman" w:hAnsi="Times New Roman"/>
          <w:sz w:val="28"/>
          <w:szCs w:val="28"/>
          <w:lang w:eastAsia="zh-CN"/>
        </w:rPr>
        <w:t>или</w:t>
      </w:r>
      <w:r w:rsidRPr="001C77A3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zh-CN"/>
        </w:rPr>
        <w:t>jpg</w:t>
      </w:r>
      <w:r w:rsidRPr="001C77A3">
        <w:rPr>
          <w:rFonts w:ascii="Times New Roman" w:hAnsi="Times New Roman"/>
          <w:sz w:val="28"/>
          <w:szCs w:val="28"/>
          <w:lang w:eastAsia="zh-CN"/>
        </w:rPr>
        <w:t>.</w:t>
      </w:r>
    </w:p>
    <w:p w:rsidR="00BD4BE7" w:rsidRPr="001C77A3" w:rsidRDefault="00BD4BE7" w:rsidP="00BD4BE7">
      <w:pPr>
        <w:pStyle w:val="aff4"/>
        <w:suppressAutoHyphens/>
        <w:spacing w:after="0"/>
        <w:ind w:left="927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BD4BE7" w:rsidRDefault="00BD4BE7" w:rsidP="00BD4BE7">
      <w:pPr>
        <w:spacing w:after="0"/>
        <w:rPr>
          <w:rFonts w:ascii="Times New Roman" w:hAnsi="Times New Roman"/>
          <w:sz w:val="24"/>
          <w:szCs w:val="24"/>
          <w:lang w:eastAsia="zh-CN"/>
        </w:rPr>
      </w:pPr>
      <w:r w:rsidRPr="00AF4FD2">
        <w:rPr>
          <w:rFonts w:ascii="Times New Roman" w:hAnsi="Times New Roman"/>
          <w:sz w:val="24"/>
          <w:szCs w:val="24"/>
          <w:lang w:eastAsia="zh-CN"/>
        </w:rPr>
        <w:t>ПРИМЕЧАНИЕ: на рабочем столе</w:t>
      </w:r>
      <w:r>
        <w:rPr>
          <w:rFonts w:ascii="Times New Roman" w:hAnsi="Times New Roman"/>
          <w:sz w:val="24"/>
          <w:szCs w:val="24"/>
          <w:lang w:eastAsia="zh-CN"/>
        </w:rPr>
        <w:t xml:space="preserve"> в папке с номером участника,</w:t>
      </w:r>
      <w:r w:rsidRPr="00AF4FD2">
        <w:rPr>
          <w:rFonts w:ascii="Times New Roman" w:hAnsi="Times New Roman"/>
          <w:sz w:val="24"/>
          <w:szCs w:val="24"/>
          <w:lang w:eastAsia="zh-CN"/>
        </w:rPr>
        <w:t xml:space="preserve"> необходимо создать папку под </w:t>
      </w:r>
      <w:r>
        <w:rPr>
          <w:rFonts w:ascii="Times New Roman" w:hAnsi="Times New Roman"/>
          <w:sz w:val="24"/>
          <w:szCs w:val="24"/>
          <w:lang w:eastAsia="zh-CN"/>
        </w:rPr>
        <w:t>номером модуля</w:t>
      </w:r>
      <w:r w:rsidRPr="00AF4FD2">
        <w:rPr>
          <w:rFonts w:ascii="Times New Roman" w:hAnsi="Times New Roman"/>
          <w:sz w:val="24"/>
          <w:szCs w:val="24"/>
          <w:lang w:eastAsia="zh-CN"/>
        </w:rPr>
        <w:t xml:space="preserve">, где будут размещены все задания по </w:t>
      </w:r>
      <w:r>
        <w:rPr>
          <w:rFonts w:ascii="Times New Roman" w:hAnsi="Times New Roman"/>
          <w:sz w:val="24"/>
          <w:szCs w:val="24"/>
          <w:lang w:eastAsia="zh-CN"/>
        </w:rPr>
        <w:t>данному</w:t>
      </w:r>
      <w:r w:rsidRPr="00AF4FD2">
        <w:rPr>
          <w:rFonts w:ascii="Times New Roman" w:hAnsi="Times New Roman"/>
          <w:sz w:val="24"/>
          <w:szCs w:val="24"/>
          <w:lang w:eastAsia="zh-CN"/>
        </w:rPr>
        <w:t xml:space="preserve"> модул</w:t>
      </w:r>
      <w:r>
        <w:rPr>
          <w:rFonts w:ascii="Times New Roman" w:hAnsi="Times New Roman"/>
          <w:sz w:val="24"/>
          <w:szCs w:val="24"/>
          <w:lang w:eastAsia="zh-CN"/>
        </w:rPr>
        <w:t>ю</w:t>
      </w:r>
      <w:r w:rsidRPr="00AF4FD2">
        <w:rPr>
          <w:rFonts w:ascii="Times New Roman" w:hAnsi="Times New Roman"/>
          <w:sz w:val="24"/>
          <w:szCs w:val="24"/>
          <w:lang w:eastAsia="zh-CN"/>
        </w:rPr>
        <w:t>.</w:t>
      </w:r>
      <w:r>
        <w:rPr>
          <w:rFonts w:ascii="Times New Roman" w:hAnsi="Times New Roman"/>
          <w:sz w:val="24"/>
          <w:szCs w:val="24"/>
          <w:lang w:eastAsia="zh-CN"/>
        </w:rPr>
        <w:t xml:space="preserve"> По завершению конкурсного дня эскизы участника должны быть отсканированы экспертами в цвете и размещены в папке на рабочем столе компьютера участника</w:t>
      </w:r>
    </w:p>
    <w:p w:rsidR="00BD4BE7" w:rsidRDefault="00132F4B" w:rsidP="00BD4BE7">
      <w:pPr>
        <w:suppressAutoHyphens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  </w:t>
      </w:r>
    </w:p>
    <w:p w:rsidR="00BD4BE7" w:rsidRDefault="00132F4B" w:rsidP="00BD4BE7">
      <w:pPr>
        <w:suppressAutoHyphens/>
        <w:rPr>
          <w:rFonts w:ascii="Times New Roman" w:hAnsi="Times New Roman"/>
          <w:b/>
          <w:sz w:val="28"/>
          <w:szCs w:val="28"/>
          <w:lang w:eastAsia="zh-CN"/>
        </w:rPr>
      </w:pPr>
      <w:r w:rsidRPr="00913014">
        <w:rPr>
          <w:rFonts w:ascii="Times New Roman" w:hAnsi="Times New Roman"/>
          <w:b/>
          <w:sz w:val="28"/>
          <w:szCs w:val="28"/>
          <w:lang w:eastAsia="en-US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 w:eastAsia="en-US"/>
        </w:rPr>
        <w:t>D</w:t>
      </w:r>
      <w:r w:rsidRPr="00913014">
        <w:rPr>
          <w:rFonts w:ascii="Times New Roman" w:hAnsi="Times New Roman"/>
          <w:b/>
          <w:sz w:val="28"/>
          <w:szCs w:val="28"/>
          <w:lang w:eastAsia="en-US"/>
        </w:rPr>
        <w:t xml:space="preserve">: </w:t>
      </w:r>
      <w:r w:rsidR="00BD4BE7" w:rsidRPr="00AF4FD2">
        <w:rPr>
          <w:rFonts w:ascii="Times New Roman" w:hAnsi="Times New Roman"/>
          <w:b/>
          <w:sz w:val="28"/>
          <w:szCs w:val="28"/>
          <w:lang w:eastAsia="zh-CN"/>
        </w:rPr>
        <w:t>Макет объекта</w:t>
      </w:r>
      <w:r w:rsidR="00BD4BE7">
        <w:rPr>
          <w:rFonts w:ascii="Times New Roman" w:hAnsi="Times New Roman"/>
          <w:b/>
          <w:sz w:val="28"/>
          <w:szCs w:val="28"/>
          <w:lang w:eastAsia="zh-CN"/>
        </w:rPr>
        <w:t>.</w:t>
      </w:r>
    </w:p>
    <w:p w:rsidR="00BD4BE7" w:rsidRPr="00AF4FD2" w:rsidRDefault="00BD4BE7" w:rsidP="00BD4BE7">
      <w:pPr>
        <w:suppressAutoHyphens/>
        <w:ind w:left="3686" w:hanging="3119"/>
        <w:rPr>
          <w:rFonts w:ascii="Times New Roman" w:hAnsi="Times New Roman"/>
          <w:i/>
          <w:sz w:val="28"/>
          <w:szCs w:val="28"/>
          <w:lang w:eastAsia="zh-CN"/>
        </w:rPr>
      </w:pPr>
      <w:r w:rsidRPr="00AF4FD2">
        <w:rPr>
          <w:rFonts w:ascii="Times New Roman" w:hAnsi="Times New Roman"/>
          <w:b/>
          <w:i/>
          <w:sz w:val="24"/>
          <w:szCs w:val="24"/>
          <w:lang w:eastAsia="zh-CN"/>
        </w:rPr>
        <w:t>Материалы и оборудование:</w:t>
      </w:r>
      <w:r w:rsidRPr="00AF4FD2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AF4FD2">
        <w:rPr>
          <w:rFonts w:ascii="Times New Roman" w:hAnsi="Times New Roman"/>
          <w:b/>
          <w:i/>
          <w:sz w:val="24"/>
          <w:szCs w:val="24"/>
          <w:lang w:eastAsia="zh-CN"/>
        </w:rPr>
        <w:t xml:space="preserve">макетный коврик А3, линейка, нож, клей, пенокартон </w:t>
      </w:r>
      <w:r>
        <w:rPr>
          <w:rFonts w:ascii="Times New Roman" w:hAnsi="Times New Roman"/>
          <w:b/>
          <w:i/>
          <w:sz w:val="24"/>
          <w:szCs w:val="24"/>
          <w:lang w:eastAsia="zh-CN"/>
        </w:rPr>
        <w:t xml:space="preserve">                            </w:t>
      </w:r>
      <w:r w:rsidRPr="00AF4FD2">
        <w:rPr>
          <w:rFonts w:ascii="Times New Roman" w:hAnsi="Times New Roman"/>
          <w:b/>
          <w:i/>
          <w:sz w:val="24"/>
          <w:szCs w:val="24"/>
          <w:lang w:eastAsia="zh-CN"/>
        </w:rPr>
        <w:t>белый δ =3мм, финский цветной картон, пластик.</w:t>
      </w:r>
    </w:p>
    <w:p w:rsidR="00BD4BE7" w:rsidRDefault="00BD4BE7" w:rsidP="00BD4BE7">
      <w:pPr>
        <w:suppressAutoHyphens/>
        <w:ind w:firstLine="426"/>
        <w:jc w:val="both"/>
        <w:rPr>
          <w:rFonts w:ascii="Times New Roman" w:hAnsi="Times New Roman"/>
          <w:sz w:val="28"/>
          <w:szCs w:val="28"/>
        </w:rPr>
      </w:pPr>
      <w:r w:rsidRPr="00AF4FD2">
        <w:rPr>
          <w:rFonts w:ascii="Times New Roman" w:hAnsi="Times New Roman"/>
          <w:sz w:val="28"/>
          <w:szCs w:val="28"/>
          <w:lang w:eastAsia="zh-CN"/>
        </w:rPr>
        <w:lastRenderedPageBreak/>
        <w:t xml:space="preserve">    Задание выполняется вручную с помощью предоставленных материалов</w:t>
      </w:r>
      <w:r>
        <w:rPr>
          <w:rFonts w:ascii="Times New Roman" w:hAnsi="Times New Roman"/>
          <w:sz w:val="28"/>
          <w:szCs w:val="28"/>
          <w:lang w:eastAsia="zh-CN"/>
        </w:rPr>
        <w:t>.</w:t>
      </w:r>
      <w:r w:rsidRPr="00AF4FD2">
        <w:rPr>
          <w:rFonts w:ascii="Times New Roman" w:hAnsi="Times New Roman"/>
          <w:sz w:val="28"/>
          <w:szCs w:val="28"/>
          <w:lang w:eastAsia="zh-CN"/>
        </w:rPr>
        <w:t xml:space="preserve">         Необходимо создать </w:t>
      </w:r>
      <w:r>
        <w:rPr>
          <w:rFonts w:ascii="Times New Roman" w:hAnsi="Times New Roman"/>
          <w:sz w:val="28"/>
          <w:szCs w:val="28"/>
          <w:lang w:eastAsia="zh-CN"/>
        </w:rPr>
        <w:t xml:space="preserve">рабочий </w:t>
      </w:r>
      <w:r w:rsidRPr="00AF4FD2">
        <w:rPr>
          <w:rFonts w:ascii="Times New Roman" w:hAnsi="Times New Roman"/>
          <w:sz w:val="28"/>
          <w:szCs w:val="28"/>
          <w:lang w:eastAsia="zh-CN"/>
        </w:rPr>
        <w:t xml:space="preserve">макет  </w:t>
      </w:r>
      <w:r>
        <w:rPr>
          <w:rFonts w:ascii="Times New Roman" w:hAnsi="Times New Roman"/>
          <w:sz w:val="28"/>
          <w:szCs w:val="28"/>
          <w:lang w:eastAsia="zh-CN"/>
        </w:rPr>
        <w:t xml:space="preserve">в </w:t>
      </w:r>
      <w:r w:rsidRPr="00AF4FD2">
        <w:rPr>
          <w:rFonts w:ascii="Times New Roman" w:hAnsi="Times New Roman"/>
          <w:sz w:val="28"/>
          <w:szCs w:val="28"/>
          <w:lang w:eastAsia="zh-CN"/>
        </w:rPr>
        <w:t>М1:100</w:t>
      </w:r>
      <w:r>
        <w:rPr>
          <w:rFonts w:ascii="Times New Roman" w:hAnsi="Times New Roman"/>
          <w:sz w:val="28"/>
          <w:szCs w:val="28"/>
          <w:lang w:eastAsia="zh-CN"/>
        </w:rPr>
        <w:t xml:space="preserve"> - М1:300</w:t>
      </w:r>
      <w:r w:rsidRPr="00AF4FD2">
        <w:rPr>
          <w:rFonts w:ascii="Times New Roman" w:hAnsi="Times New Roman"/>
          <w:sz w:val="28"/>
          <w:szCs w:val="28"/>
          <w:lang w:eastAsia="zh-CN"/>
        </w:rPr>
        <w:t xml:space="preserve"> в цвете </w:t>
      </w:r>
      <w:r w:rsidRPr="00AF4FD2">
        <w:rPr>
          <w:rFonts w:ascii="Times New Roman" w:hAnsi="Times New Roman"/>
          <w:sz w:val="28"/>
          <w:szCs w:val="28"/>
        </w:rPr>
        <w:t xml:space="preserve">или черно-белый согласно выбранному эскизу модуля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AF4FD2">
        <w:rPr>
          <w:rFonts w:ascii="Times New Roman" w:hAnsi="Times New Roman"/>
          <w:sz w:val="28"/>
          <w:szCs w:val="28"/>
        </w:rPr>
        <w:t xml:space="preserve"> и вычерченным чертежам </w:t>
      </w:r>
      <w:r>
        <w:rPr>
          <w:rFonts w:ascii="Times New Roman" w:hAnsi="Times New Roman"/>
          <w:sz w:val="28"/>
          <w:szCs w:val="28"/>
        </w:rPr>
        <w:t xml:space="preserve">генплана </w:t>
      </w:r>
      <w:r w:rsidRPr="00AF4FD2">
        <w:rPr>
          <w:rFonts w:ascii="Times New Roman" w:hAnsi="Times New Roman"/>
          <w:sz w:val="28"/>
          <w:szCs w:val="28"/>
        </w:rPr>
        <w:t xml:space="preserve">модуля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AF4FD2">
        <w:rPr>
          <w:rFonts w:ascii="Times New Roman" w:hAnsi="Times New Roman"/>
          <w:sz w:val="28"/>
          <w:szCs w:val="28"/>
        </w:rPr>
        <w:t>. Макет необходимо разместить на жесткой основе с элементами благоустройства территории.</w:t>
      </w:r>
    </w:p>
    <w:p w:rsidR="00BD4BE7" w:rsidRDefault="00BD4BE7" w:rsidP="00BD4BE7">
      <w:pPr>
        <w:suppressAutoHyphens/>
        <w:ind w:firstLine="426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</w:t>
      </w:r>
      <w:r w:rsidRPr="005E101F">
        <w:rPr>
          <w:rFonts w:ascii="Times New Roman" w:hAnsi="Times New Roman"/>
          <w:sz w:val="28"/>
          <w:szCs w:val="28"/>
          <w:lang w:eastAsia="en-US"/>
        </w:rPr>
        <w:t>По завершению модуля у конкурсанта долж</w:t>
      </w:r>
      <w:r>
        <w:rPr>
          <w:rFonts w:ascii="Times New Roman" w:hAnsi="Times New Roman"/>
          <w:sz w:val="28"/>
          <w:szCs w:val="28"/>
          <w:lang w:eastAsia="en-US"/>
        </w:rPr>
        <w:t>е</w:t>
      </w:r>
      <w:r w:rsidRPr="005E101F">
        <w:rPr>
          <w:rFonts w:ascii="Times New Roman" w:hAnsi="Times New Roman"/>
          <w:sz w:val="28"/>
          <w:szCs w:val="28"/>
          <w:lang w:eastAsia="en-US"/>
        </w:rPr>
        <w:t>н быть</w:t>
      </w:r>
      <w:r>
        <w:rPr>
          <w:rFonts w:ascii="Times New Roman" w:hAnsi="Times New Roman"/>
          <w:sz w:val="28"/>
          <w:szCs w:val="28"/>
          <w:lang w:eastAsia="en-US"/>
        </w:rPr>
        <w:t xml:space="preserve"> выполнен макет на подмакетнике в заданном масштабе</w:t>
      </w:r>
      <w:r w:rsidRPr="005E101F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с элементами благоустройства.</w:t>
      </w:r>
    </w:p>
    <w:p w:rsidR="00BD4BE7" w:rsidRDefault="00BD4BE7" w:rsidP="00BD4BE7">
      <w:pPr>
        <w:suppressAutoHyphens/>
        <w:ind w:firstLine="426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</w:t>
      </w:r>
      <w:r w:rsidRPr="00AF4FD2">
        <w:rPr>
          <w:rFonts w:ascii="Times New Roman" w:hAnsi="Times New Roman"/>
          <w:sz w:val="24"/>
          <w:szCs w:val="24"/>
          <w:lang w:eastAsia="zh-CN"/>
        </w:rPr>
        <w:t>ПРИМЕЧАНИЕ:</w:t>
      </w:r>
      <w:r>
        <w:rPr>
          <w:rFonts w:ascii="Times New Roman" w:hAnsi="Times New Roman"/>
          <w:sz w:val="24"/>
          <w:szCs w:val="24"/>
          <w:lang w:eastAsia="zh-CN"/>
        </w:rPr>
        <w:t xml:space="preserve"> по завершению конкурсного дня макеты участников должны быть отфотографированы техэкспертом с разных сторон и размещены в папке Макет на рабочем столе компьютера каждого участника.</w:t>
      </w:r>
    </w:p>
    <w:p w:rsidR="00BD4BE7" w:rsidRDefault="00BD4BE7" w:rsidP="00132F4B">
      <w:pPr>
        <w:contextualSpacing/>
        <w:rPr>
          <w:rFonts w:ascii="Times New Roman" w:hAnsi="Times New Roman"/>
          <w:b/>
          <w:sz w:val="28"/>
          <w:szCs w:val="28"/>
          <w:lang w:eastAsia="zh-CN"/>
        </w:rPr>
      </w:pPr>
    </w:p>
    <w:p w:rsidR="00132F4B" w:rsidRPr="00913014" w:rsidRDefault="00132F4B" w:rsidP="00132F4B">
      <w:p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AF4FD2">
        <w:rPr>
          <w:rFonts w:ascii="Times New Roman" w:hAnsi="Times New Roman"/>
          <w:b/>
          <w:sz w:val="28"/>
          <w:szCs w:val="28"/>
          <w:lang w:eastAsia="zh-CN"/>
        </w:rPr>
        <w:t xml:space="preserve">День </w:t>
      </w:r>
      <w:r>
        <w:rPr>
          <w:rFonts w:ascii="Times New Roman" w:hAnsi="Times New Roman"/>
          <w:b/>
          <w:sz w:val="28"/>
          <w:szCs w:val="28"/>
          <w:lang w:eastAsia="zh-CN"/>
        </w:rPr>
        <w:t>трети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й (</w:t>
      </w:r>
      <w:r>
        <w:rPr>
          <w:rFonts w:ascii="Times New Roman" w:hAnsi="Times New Roman"/>
          <w:b/>
          <w:sz w:val="28"/>
          <w:szCs w:val="28"/>
          <w:lang w:eastAsia="zh-CN"/>
        </w:rPr>
        <w:t>5,5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 xml:space="preserve"> часов) (9.</w:t>
      </w:r>
      <w:r>
        <w:rPr>
          <w:rFonts w:ascii="Times New Roman" w:hAnsi="Times New Roman"/>
          <w:b/>
          <w:sz w:val="28"/>
          <w:szCs w:val="28"/>
          <w:lang w:eastAsia="zh-CN"/>
        </w:rPr>
        <w:t>3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0-1</w:t>
      </w:r>
      <w:r>
        <w:rPr>
          <w:rFonts w:ascii="Times New Roman" w:hAnsi="Times New Roman"/>
          <w:b/>
          <w:sz w:val="28"/>
          <w:szCs w:val="28"/>
          <w:lang w:eastAsia="zh-CN"/>
        </w:rPr>
        <w:t>2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.</w:t>
      </w:r>
      <w:r>
        <w:rPr>
          <w:rFonts w:ascii="Times New Roman" w:hAnsi="Times New Roman"/>
          <w:b/>
          <w:sz w:val="28"/>
          <w:szCs w:val="28"/>
          <w:lang w:eastAsia="zh-CN"/>
        </w:rPr>
        <w:t>3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0, 1</w:t>
      </w:r>
      <w:r>
        <w:rPr>
          <w:rFonts w:ascii="Times New Roman" w:hAnsi="Times New Roman"/>
          <w:b/>
          <w:sz w:val="28"/>
          <w:szCs w:val="28"/>
          <w:lang w:eastAsia="zh-CN"/>
        </w:rPr>
        <w:t>3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.</w:t>
      </w:r>
      <w:r>
        <w:rPr>
          <w:rFonts w:ascii="Times New Roman" w:hAnsi="Times New Roman"/>
          <w:b/>
          <w:sz w:val="28"/>
          <w:szCs w:val="28"/>
          <w:lang w:eastAsia="zh-CN"/>
        </w:rPr>
        <w:t>3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0-1</w:t>
      </w:r>
      <w:r>
        <w:rPr>
          <w:rFonts w:ascii="Times New Roman" w:hAnsi="Times New Roman"/>
          <w:b/>
          <w:sz w:val="28"/>
          <w:szCs w:val="28"/>
          <w:lang w:eastAsia="zh-CN"/>
        </w:rPr>
        <w:t>6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.</w:t>
      </w:r>
      <w:r>
        <w:rPr>
          <w:rFonts w:ascii="Times New Roman" w:hAnsi="Times New Roman"/>
          <w:b/>
          <w:sz w:val="28"/>
          <w:szCs w:val="28"/>
          <w:lang w:eastAsia="zh-CN"/>
        </w:rPr>
        <w:t>0</w:t>
      </w:r>
      <w:r w:rsidRPr="00AF4FD2">
        <w:rPr>
          <w:rFonts w:ascii="Times New Roman" w:hAnsi="Times New Roman"/>
          <w:b/>
          <w:sz w:val="28"/>
          <w:szCs w:val="28"/>
          <w:lang w:eastAsia="zh-CN"/>
        </w:rPr>
        <w:t>0)</w:t>
      </w:r>
    </w:p>
    <w:p w:rsidR="00BD4BE7" w:rsidRDefault="00BD4BE7" w:rsidP="00BD4BE7">
      <w:pPr>
        <w:suppressAutoHyphens/>
        <w:spacing w:after="0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32F4B" w:rsidRPr="00913014" w:rsidRDefault="00132F4B" w:rsidP="00BD4BE7">
      <w:pPr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E</w:t>
      </w:r>
      <w:r w:rsidRPr="00913014">
        <w:rPr>
          <w:rFonts w:ascii="Times New Roman" w:hAnsi="Times New Roman"/>
          <w:b/>
          <w:sz w:val="28"/>
          <w:szCs w:val="28"/>
        </w:rPr>
        <w:t>: 3</w:t>
      </w:r>
      <w:r w:rsidRPr="00913014">
        <w:rPr>
          <w:rFonts w:ascii="Times New Roman" w:hAnsi="Times New Roman"/>
          <w:b/>
          <w:sz w:val="28"/>
          <w:szCs w:val="28"/>
          <w:lang w:val="en-US"/>
        </w:rPr>
        <w:t>D</w:t>
      </w:r>
      <w:r w:rsidRPr="00913014">
        <w:rPr>
          <w:rFonts w:ascii="Times New Roman" w:hAnsi="Times New Roman"/>
          <w:b/>
          <w:sz w:val="28"/>
          <w:szCs w:val="28"/>
        </w:rPr>
        <w:t xml:space="preserve"> модель и визуализация объекта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zh-CN"/>
        </w:rPr>
        <w:t>(вариативная часть)</w:t>
      </w:r>
    </w:p>
    <w:p w:rsidR="00132F4B" w:rsidRDefault="00132F4B" w:rsidP="00132F4B">
      <w:pPr>
        <w:suppressAutoHyphens/>
        <w:spacing w:after="0"/>
        <w:ind w:left="3119" w:hanging="3119"/>
        <w:jc w:val="both"/>
        <w:rPr>
          <w:rFonts w:ascii="Times New Roman" w:hAnsi="Times New Roman"/>
          <w:b/>
          <w:i/>
          <w:sz w:val="24"/>
          <w:szCs w:val="24"/>
          <w:lang w:eastAsia="zh-CN"/>
        </w:rPr>
      </w:pPr>
      <w:r>
        <w:rPr>
          <w:rFonts w:ascii="Times New Roman" w:hAnsi="Times New Roman"/>
          <w:b/>
          <w:i/>
          <w:sz w:val="24"/>
          <w:szCs w:val="24"/>
          <w:lang w:eastAsia="zh-CN"/>
        </w:rPr>
        <w:t xml:space="preserve">       </w:t>
      </w:r>
    </w:p>
    <w:p w:rsidR="00132F4B" w:rsidRPr="00913014" w:rsidRDefault="00132F4B" w:rsidP="00132F4B">
      <w:pPr>
        <w:suppressAutoHyphens/>
        <w:spacing w:after="0"/>
        <w:ind w:left="3119" w:hanging="3119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b/>
          <w:i/>
          <w:sz w:val="24"/>
          <w:szCs w:val="24"/>
          <w:lang w:eastAsia="zh-CN"/>
        </w:rPr>
        <w:t xml:space="preserve">       </w:t>
      </w:r>
      <w:r w:rsidRPr="00913014">
        <w:rPr>
          <w:rFonts w:ascii="Times New Roman" w:hAnsi="Times New Roman"/>
          <w:b/>
          <w:i/>
          <w:sz w:val="24"/>
          <w:szCs w:val="24"/>
          <w:lang w:eastAsia="zh-CN"/>
        </w:rPr>
        <w:t>Материалы и оборудование: персональный компьютер, мышь, клавиатура, бумага</w:t>
      </w:r>
    </w:p>
    <w:p w:rsidR="00132F4B" w:rsidRPr="00BD4BE7" w:rsidRDefault="00132F4B" w:rsidP="00132F4B">
      <w:pPr>
        <w:suppressAutoHyphens/>
        <w:ind w:left="3402" w:hanging="2976"/>
        <w:rPr>
          <w:rFonts w:ascii="Times New Roman" w:hAnsi="Times New Roman"/>
          <w:b/>
          <w:i/>
          <w:sz w:val="24"/>
          <w:szCs w:val="24"/>
          <w:lang w:eastAsia="zh-CN"/>
        </w:rPr>
      </w:pPr>
      <w:r w:rsidRPr="00913014">
        <w:rPr>
          <w:rFonts w:ascii="Times New Roman" w:hAnsi="Times New Roman"/>
          <w:b/>
          <w:i/>
          <w:sz w:val="24"/>
          <w:szCs w:val="24"/>
          <w:lang w:eastAsia="zh-CN"/>
        </w:rPr>
        <w:t>Программное</w:t>
      </w:r>
      <w:r w:rsidRPr="00EC75B9">
        <w:rPr>
          <w:rFonts w:ascii="Times New Roman" w:hAnsi="Times New Roman"/>
          <w:b/>
          <w:i/>
          <w:sz w:val="24"/>
          <w:szCs w:val="24"/>
          <w:lang w:eastAsia="zh-CN"/>
        </w:rPr>
        <w:t xml:space="preserve"> </w:t>
      </w:r>
      <w:r w:rsidRPr="00913014">
        <w:rPr>
          <w:rFonts w:ascii="Times New Roman" w:hAnsi="Times New Roman"/>
          <w:b/>
          <w:i/>
          <w:sz w:val="24"/>
          <w:szCs w:val="24"/>
          <w:lang w:eastAsia="zh-CN"/>
        </w:rPr>
        <w:t>обеспечение</w:t>
      </w:r>
      <w:r w:rsidRPr="00EC75B9">
        <w:rPr>
          <w:rFonts w:ascii="Times New Roman" w:hAnsi="Times New Roman"/>
          <w:b/>
          <w:i/>
          <w:sz w:val="24"/>
          <w:szCs w:val="24"/>
          <w:lang w:eastAsia="zh-CN"/>
        </w:rPr>
        <w:t xml:space="preserve">: </w:t>
      </w:r>
      <w:r w:rsidR="00BD4BE7">
        <w:rPr>
          <w:rFonts w:ascii="Times New Roman" w:hAnsi="Times New Roman"/>
          <w:b/>
          <w:i/>
          <w:sz w:val="24"/>
          <w:szCs w:val="24"/>
          <w:lang w:eastAsia="zh-CN"/>
        </w:rPr>
        <w:t>согласно ИЛ</w:t>
      </w:r>
    </w:p>
    <w:p w:rsidR="00132F4B" w:rsidRPr="00913014" w:rsidRDefault="00132F4B" w:rsidP="00132F4B">
      <w:pPr>
        <w:widowControl w:val="0"/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 xml:space="preserve">На основе выбранных предложений из модуля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913014">
        <w:rPr>
          <w:rFonts w:ascii="Times New Roman" w:hAnsi="Times New Roman"/>
          <w:sz w:val="28"/>
          <w:szCs w:val="28"/>
        </w:rPr>
        <w:t xml:space="preserve"> разработать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3014">
        <w:rPr>
          <w:rFonts w:ascii="Times New Roman" w:hAnsi="Times New Roman"/>
          <w:sz w:val="28"/>
          <w:szCs w:val="28"/>
        </w:rPr>
        <w:t xml:space="preserve">модель объекта в цвете и материале. </w:t>
      </w:r>
    </w:p>
    <w:p w:rsidR="00132F4B" w:rsidRPr="00913014" w:rsidRDefault="00132F4B" w:rsidP="00132F4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b/>
          <w:sz w:val="28"/>
          <w:szCs w:val="28"/>
        </w:rPr>
        <w:t>Технические параметры разработки проекта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>Масштаб модели объекта 1:1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>Единицы измерения объекта – мм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>Модель находится в нуле координат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>Целостность модели (геометрии</w:t>
      </w:r>
      <w:r>
        <w:rPr>
          <w:rFonts w:ascii="Times New Roman" w:hAnsi="Times New Roman"/>
          <w:sz w:val="28"/>
          <w:szCs w:val="28"/>
        </w:rPr>
        <w:t xml:space="preserve"> объема, окна и т.д.</w:t>
      </w:r>
      <w:r w:rsidRPr="00913014">
        <w:rPr>
          <w:rFonts w:ascii="Times New Roman" w:hAnsi="Times New Roman"/>
          <w:sz w:val="28"/>
          <w:szCs w:val="28"/>
        </w:rPr>
        <w:t xml:space="preserve">) 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>Формирование сцены объекта</w:t>
      </w:r>
      <w:r>
        <w:rPr>
          <w:rFonts w:ascii="Times New Roman" w:hAnsi="Times New Roman"/>
          <w:sz w:val="28"/>
          <w:szCs w:val="28"/>
        </w:rPr>
        <w:t xml:space="preserve"> (подложка в виде ландшафта)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 xml:space="preserve">Наличие источника света </w:t>
      </w:r>
      <w:r>
        <w:rPr>
          <w:rFonts w:ascii="Times New Roman" w:hAnsi="Times New Roman"/>
          <w:sz w:val="28"/>
          <w:szCs w:val="28"/>
        </w:rPr>
        <w:t>(солнца) и падающих теней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 xml:space="preserve">Текстура </w:t>
      </w:r>
      <w:r>
        <w:rPr>
          <w:rFonts w:ascii="Times New Roman" w:hAnsi="Times New Roman"/>
          <w:sz w:val="28"/>
          <w:szCs w:val="28"/>
        </w:rPr>
        <w:t xml:space="preserve">и материал конструкции здания </w:t>
      </w:r>
      <w:r w:rsidRPr="00913014">
        <w:rPr>
          <w:rFonts w:ascii="Times New Roman" w:hAnsi="Times New Roman"/>
          <w:sz w:val="28"/>
          <w:szCs w:val="28"/>
        </w:rPr>
        <w:t>из стандартной библиотеки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13014">
        <w:rPr>
          <w:rFonts w:ascii="Times New Roman" w:hAnsi="Times New Roman"/>
          <w:sz w:val="28"/>
          <w:szCs w:val="28"/>
        </w:rPr>
        <w:t xml:space="preserve">ендер перспективного изображения объекта, формат файлов </w:t>
      </w:r>
      <w:r>
        <w:rPr>
          <w:rFonts w:ascii="Times New Roman" w:hAnsi="Times New Roman"/>
          <w:sz w:val="28"/>
          <w:szCs w:val="28"/>
        </w:rPr>
        <w:t xml:space="preserve">сохранения </w:t>
      </w:r>
      <w:r w:rsidRPr="00913014">
        <w:rPr>
          <w:rFonts w:ascii="Times New Roman" w:hAnsi="Times New Roman"/>
          <w:sz w:val="28"/>
          <w:szCs w:val="28"/>
          <w:lang w:val="en-US"/>
        </w:rPr>
        <w:t>JPEG</w:t>
      </w:r>
      <w:r w:rsidRPr="00913014">
        <w:rPr>
          <w:rFonts w:ascii="Times New Roman" w:hAnsi="Times New Roman"/>
          <w:sz w:val="28"/>
          <w:szCs w:val="28"/>
        </w:rPr>
        <w:t xml:space="preserve"> с разрешением </w:t>
      </w:r>
      <w:r>
        <w:rPr>
          <w:rFonts w:ascii="Times New Roman" w:hAnsi="Times New Roman"/>
          <w:sz w:val="28"/>
          <w:szCs w:val="28"/>
        </w:rPr>
        <w:t>600пикс.</w:t>
      </w:r>
      <w:r w:rsidRPr="00913014">
        <w:rPr>
          <w:rFonts w:ascii="Times New Roman" w:hAnsi="Times New Roman"/>
          <w:sz w:val="28"/>
          <w:szCs w:val="28"/>
        </w:rPr>
        <w:t>, под названием “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модель</w:t>
      </w:r>
      <w:r w:rsidRPr="00913014">
        <w:rPr>
          <w:rFonts w:ascii="Times New Roman" w:hAnsi="Times New Roman"/>
          <w:sz w:val="28"/>
          <w:szCs w:val="28"/>
        </w:rPr>
        <w:t xml:space="preserve">”. </w:t>
      </w:r>
    </w:p>
    <w:p w:rsidR="00132F4B" w:rsidRPr="00913014" w:rsidRDefault="00132F4B" w:rsidP="00132F4B">
      <w:pPr>
        <w:widowControl w:val="0"/>
        <w:numPr>
          <w:ilvl w:val="0"/>
          <w:numId w:val="26"/>
        </w:numPr>
        <w:suppressAutoHyphens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13014">
        <w:rPr>
          <w:rFonts w:ascii="Times New Roman" w:hAnsi="Times New Roman"/>
          <w:sz w:val="28"/>
          <w:szCs w:val="28"/>
        </w:rPr>
        <w:t xml:space="preserve"> Рендер модели со вставкой в ситуацию, формат файлов </w:t>
      </w:r>
      <w:r w:rsidRPr="00913014">
        <w:rPr>
          <w:rFonts w:ascii="Times New Roman" w:hAnsi="Times New Roman"/>
          <w:sz w:val="28"/>
          <w:szCs w:val="28"/>
          <w:lang w:val="en-US"/>
        </w:rPr>
        <w:t>JPEG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13014">
        <w:rPr>
          <w:rFonts w:ascii="Times New Roman" w:hAnsi="Times New Roman"/>
          <w:sz w:val="28"/>
          <w:szCs w:val="28"/>
        </w:rPr>
        <w:t>в программе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65D2">
        <w:rPr>
          <w:rFonts w:ascii="Times New Roman" w:hAnsi="Times New Roman"/>
          <w:sz w:val="28"/>
          <w:szCs w:val="28"/>
        </w:rPr>
        <w:t>Adobe Photoshop</w:t>
      </w:r>
      <w:r>
        <w:rPr>
          <w:rFonts w:ascii="Times New Roman" w:hAnsi="Times New Roman"/>
          <w:sz w:val="28"/>
          <w:szCs w:val="28"/>
        </w:rPr>
        <w:t xml:space="preserve"> (при тяжелом рендере допускается скриншот экрана), при работе в программе должны быть прописаны слои.</w:t>
      </w:r>
    </w:p>
    <w:p w:rsidR="00132F4B" w:rsidRPr="00E61366" w:rsidRDefault="00132F4B" w:rsidP="00132F4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1366">
        <w:rPr>
          <w:rFonts w:ascii="Times New Roman" w:hAnsi="Times New Roman"/>
          <w:b/>
          <w:sz w:val="24"/>
          <w:szCs w:val="24"/>
        </w:rPr>
        <w:t>Выход продуктов модуля:</w:t>
      </w:r>
    </w:p>
    <w:p w:rsidR="00132F4B" w:rsidRPr="00E61366" w:rsidRDefault="00132F4B" w:rsidP="00132F4B">
      <w:pPr>
        <w:numPr>
          <w:ilvl w:val="0"/>
          <w:numId w:val="27"/>
        </w:numPr>
        <w:suppressAutoHyphens/>
        <w:spacing w:after="0" w:line="276" w:lineRule="auto"/>
        <w:contextualSpacing/>
        <w:rPr>
          <w:rFonts w:ascii="Times New Roman" w:hAnsi="Times New Roman"/>
          <w:sz w:val="24"/>
          <w:szCs w:val="24"/>
        </w:rPr>
      </w:pPr>
      <w:r w:rsidRPr="00E61366">
        <w:rPr>
          <w:rFonts w:ascii="Times New Roman" w:hAnsi="Times New Roman"/>
          <w:sz w:val="24"/>
          <w:szCs w:val="24"/>
        </w:rPr>
        <w:t>Рабочий файл с трехмерной моделью «Проект» в папке соревновательного модуля на рабочем столе</w:t>
      </w:r>
    </w:p>
    <w:p w:rsidR="00132F4B" w:rsidRPr="00E61366" w:rsidRDefault="00132F4B" w:rsidP="00132F4B">
      <w:pPr>
        <w:numPr>
          <w:ilvl w:val="0"/>
          <w:numId w:val="27"/>
        </w:numPr>
        <w:suppressAutoHyphens/>
        <w:spacing w:after="0" w:line="27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E61366">
        <w:rPr>
          <w:rFonts w:ascii="Times New Roman" w:hAnsi="Times New Roman"/>
          <w:sz w:val="24"/>
          <w:szCs w:val="24"/>
        </w:rPr>
        <w:t>айл рендера с названием «3</w:t>
      </w:r>
      <w:r w:rsidRPr="00E61366">
        <w:rPr>
          <w:rFonts w:ascii="Times New Roman" w:hAnsi="Times New Roman"/>
          <w:sz w:val="24"/>
          <w:szCs w:val="24"/>
          <w:lang w:val="en-US"/>
        </w:rPr>
        <w:t>D</w:t>
      </w:r>
      <w:r w:rsidRPr="00E61366">
        <w:rPr>
          <w:rFonts w:ascii="Times New Roman" w:hAnsi="Times New Roman"/>
          <w:sz w:val="24"/>
          <w:szCs w:val="24"/>
        </w:rPr>
        <w:t>модель»</w:t>
      </w:r>
      <w:r>
        <w:rPr>
          <w:rFonts w:ascii="Times New Roman" w:hAnsi="Times New Roman"/>
          <w:sz w:val="24"/>
          <w:szCs w:val="24"/>
        </w:rPr>
        <w:t xml:space="preserve"> и файл со вставкой в ситуацию,</w:t>
      </w:r>
      <w:r w:rsidRPr="00E61366">
        <w:rPr>
          <w:rFonts w:ascii="Times New Roman" w:hAnsi="Times New Roman"/>
          <w:sz w:val="24"/>
          <w:szCs w:val="24"/>
        </w:rPr>
        <w:t xml:space="preserve"> в папке соревновательного модуля на рабочем столе</w:t>
      </w:r>
      <w:r>
        <w:rPr>
          <w:rFonts w:ascii="Times New Roman" w:hAnsi="Times New Roman"/>
          <w:sz w:val="24"/>
          <w:szCs w:val="24"/>
        </w:rPr>
        <w:t>.</w:t>
      </w:r>
    </w:p>
    <w:p w:rsidR="00132F4B" w:rsidRPr="00E61366" w:rsidRDefault="00132F4B" w:rsidP="00132F4B">
      <w:pPr>
        <w:spacing w:after="0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132F4B" w:rsidRPr="00E61366" w:rsidRDefault="00132F4B" w:rsidP="00132F4B">
      <w:pPr>
        <w:jc w:val="both"/>
        <w:rPr>
          <w:rFonts w:ascii="Times New Roman" w:hAnsi="Times New Roman"/>
          <w:sz w:val="24"/>
          <w:szCs w:val="24"/>
        </w:rPr>
      </w:pPr>
      <w:r w:rsidRPr="00E61366">
        <w:rPr>
          <w:rFonts w:ascii="Times New Roman" w:hAnsi="Times New Roman"/>
          <w:b/>
          <w:sz w:val="24"/>
          <w:szCs w:val="24"/>
        </w:rPr>
        <w:t>ПРИМЕЧАНИЕ: В папке с номером жребия на вашем рабочем столе создать папку «3</w:t>
      </w:r>
      <w:r w:rsidRPr="00E61366">
        <w:rPr>
          <w:rFonts w:ascii="Times New Roman" w:hAnsi="Times New Roman"/>
          <w:b/>
          <w:sz w:val="24"/>
          <w:szCs w:val="24"/>
          <w:lang w:val="en-US"/>
        </w:rPr>
        <w:t>D</w:t>
      </w:r>
      <w:r w:rsidRPr="00E61366">
        <w:rPr>
          <w:rFonts w:ascii="Times New Roman" w:hAnsi="Times New Roman"/>
          <w:b/>
          <w:sz w:val="24"/>
          <w:szCs w:val="24"/>
        </w:rPr>
        <w:t xml:space="preserve"> объект» в которой разместить файлы. </w:t>
      </w:r>
    </w:p>
    <w:p w:rsidR="00BD4BE7" w:rsidRDefault="00BD4BE7" w:rsidP="00132F4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32F4B" w:rsidRPr="004E4976" w:rsidRDefault="00132F4B" w:rsidP="00132F4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4E4976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F</w:t>
      </w:r>
      <w:r w:rsidRPr="004E4976">
        <w:rPr>
          <w:rFonts w:ascii="Times New Roman" w:hAnsi="Times New Roman"/>
          <w:b/>
          <w:sz w:val="28"/>
          <w:szCs w:val="28"/>
        </w:rPr>
        <w:t xml:space="preserve">. Защита проекта с презентацией </w:t>
      </w:r>
    </w:p>
    <w:p w:rsidR="00132F4B" w:rsidRPr="004E4976" w:rsidRDefault="00132F4B" w:rsidP="00132F4B">
      <w:pPr>
        <w:suppressAutoHyphens/>
        <w:spacing w:after="0"/>
        <w:ind w:left="3544" w:hanging="3544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4E4976">
        <w:rPr>
          <w:rFonts w:ascii="Times New Roman" w:hAnsi="Times New Roman"/>
          <w:b/>
          <w:i/>
          <w:sz w:val="24"/>
          <w:szCs w:val="24"/>
          <w:lang w:eastAsia="zh-CN"/>
        </w:rPr>
        <w:t>Оборудование и материалы: цветной п</w:t>
      </w:r>
      <w:r w:rsidR="00B94F1F">
        <w:rPr>
          <w:rFonts w:ascii="Times New Roman" w:hAnsi="Times New Roman"/>
          <w:b/>
          <w:i/>
          <w:sz w:val="24"/>
          <w:szCs w:val="24"/>
          <w:lang w:eastAsia="zh-CN"/>
        </w:rPr>
        <w:t>лот</w:t>
      </w:r>
      <w:r w:rsidRPr="004E4976">
        <w:rPr>
          <w:rFonts w:ascii="Times New Roman" w:hAnsi="Times New Roman"/>
          <w:b/>
          <w:i/>
          <w:sz w:val="24"/>
          <w:szCs w:val="24"/>
          <w:lang w:eastAsia="zh-CN"/>
        </w:rPr>
        <w:t>тер формата А</w:t>
      </w:r>
      <w:r>
        <w:rPr>
          <w:rFonts w:ascii="Times New Roman" w:hAnsi="Times New Roman"/>
          <w:b/>
          <w:i/>
          <w:sz w:val="24"/>
          <w:szCs w:val="24"/>
          <w:lang w:eastAsia="zh-CN"/>
        </w:rPr>
        <w:t>1</w:t>
      </w:r>
      <w:r w:rsidR="00BD4BE7" w:rsidRPr="00BD4BE7">
        <w:rPr>
          <w:rFonts w:ascii="Times New Roman" w:hAnsi="Times New Roman"/>
          <w:b/>
          <w:i/>
          <w:sz w:val="24"/>
          <w:szCs w:val="24"/>
          <w:lang w:eastAsia="zh-CN"/>
        </w:rPr>
        <w:t>/</w:t>
      </w:r>
      <w:r w:rsidR="00BD4BE7">
        <w:rPr>
          <w:rFonts w:ascii="Times New Roman" w:hAnsi="Times New Roman"/>
          <w:b/>
          <w:i/>
          <w:sz w:val="24"/>
          <w:szCs w:val="24"/>
          <w:lang w:eastAsia="zh-CN"/>
        </w:rPr>
        <w:t>А0</w:t>
      </w:r>
      <w:r>
        <w:rPr>
          <w:rFonts w:ascii="Times New Roman" w:hAnsi="Times New Roman"/>
          <w:b/>
          <w:i/>
          <w:sz w:val="24"/>
          <w:szCs w:val="24"/>
          <w:lang w:eastAsia="zh-CN"/>
        </w:rPr>
        <w:t xml:space="preserve">, инженерная бумага </w:t>
      </w:r>
      <w:r w:rsidR="00B94F1F">
        <w:rPr>
          <w:rFonts w:ascii="Times New Roman" w:hAnsi="Times New Roman"/>
          <w:b/>
          <w:i/>
          <w:sz w:val="24"/>
          <w:szCs w:val="24"/>
          <w:lang w:eastAsia="zh-CN"/>
        </w:rPr>
        <w:t xml:space="preserve">под </w:t>
      </w:r>
      <w:r>
        <w:rPr>
          <w:rFonts w:ascii="Times New Roman" w:hAnsi="Times New Roman"/>
          <w:b/>
          <w:i/>
          <w:sz w:val="24"/>
          <w:szCs w:val="24"/>
          <w:lang w:eastAsia="zh-CN"/>
        </w:rPr>
        <w:t xml:space="preserve">формат </w:t>
      </w:r>
      <w:r w:rsidR="00B94F1F">
        <w:rPr>
          <w:rFonts w:ascii="Times New Roman" w:hAnsi="Times New Roman"/>
          <w:b/>
          <w:i/>
          <w:sz w:val="24"/>
          <w:szCs w:val="24"/>
          <w:lang w:eastAsia="zh-CN"/>
        </w:rPr>
        <w:t>печати,</w:t>
      </w:r>
      <w:r w:rsidRPr="004E4976">
        <w:rPr>
          <w:rFonts w:ascii="Times New Roman" w:hAnsi="Times New Roman"/>
          <w:b/>
          <w:i/>
          <w:sz w:val="24"/>
          <w:szCs w:val="24"/>
          <w:lang w:eastAsia="zh-CN"/>
        </w:rPr>
        <w:t xml:space="preserve"> проектор, экран, флешнакопитель,  макет,  плакат, презентация</w:t>
      </w:r>
    </w:p>
    <w:p w:rsidR="00132F4B" w:rsidRPr="004E4976" w:rsidRDefault="00132F4B" w:rsidP="00132F4B">
      <w:pPr>
        <w:suppressAutoHyphens/>
        <w:spacing w:after="0"/>
        <w:ind w:left="3119" w:hanging="3119"/>
        <w:jc w:val="both"/>
        <w:rPr>
          <w:rFonts w:ascii="Times New Roman" w:hAnsi="Times New Roman"/>
          <w:sz w:val="24"/>
          <w:szCs w:val="24"/>
          <w:lang w:val="en-US" w:eastAsia="zh-CN"/>
        </w:rPr>
      </w:pPr>
      <w:r w:rsidRPr="004E4976">
        <w:rPr>
          <w:rFonts w:ascii="Times New Roman" w:hAnsi="Times New Roman"/>
          <w:b/>
          <w:i/>
          <w:sz w:val="24"/>
          <w:szCs w:val="24"/>
          <w:lang w:eastAsia="zh-CN"/>
        </w:rPr>
        <w:t>Программное</w:t>
      </w:r>
      <w:r w:rsidRPr="004E4976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 </w:t>
      </w:r>
      <w:r w:rsidRPr="004E4976">
        <w:rPr>
          <w:rFonts w:ascii="Times New Roman" w:hAnsi="Times New Roman"/>
          <w:b/>
          <w:i/>
          <w:sz w:val="24"/>
          <w:szCs w:val="24"/>
          <w:lang w:eastAsia="zh-CN"/>
        </w:rPr>
        <w:t>обеспечение</w:t>
      </w:r>
      <w:r w:rsidRPr="004E4976">
        <w:rPr>
          <w:rFonts w:ascii="Times New Roman" w:hAnsi="Times New Roman"/>
          <w:b/>
          <w:i/>
          <w:sz w:val="24"/>
          <w:szCs w:val="24"/>
          <w:lang w:val="en-US" w:eastAsia="zh-CN"/>
        </w:rPr>
        <w:t xml:space="preserve">: </w:t>
      </w:r>
      <w:r w:rsidR="00B94F1F">
        <w:rPr>
          <w:rFonts w:ascii="Times New Roman" w:hAnsi="Times New Roman"/>
          <w:b/>
          <w:i/>
          <w:sz w:val="24"/>
          <w:szCs w:val="24"/>
          <w:lang w:eastAsia="zh-CN"/>
        </w:rPr>
        <w:t>согласно ИЛ</w:t>
      </w:r>
      <w:r w:rsidRPr="004E4976">
        <w:rPr>
          <w:rFonts w:ascii="Times New Roman" w:hAnsi="Times New Roman"/>
          <w:b/>
          <w:i/>
          <w:sz w:val="24"/>
          <w:szCs w:val="24"/>
          <w:lang w:val="en-US" w:eastAsia="zh-CN"/>
        </w:rPr>
        <w:t>.</w:t>
      </w:r>
    </w:p>
    <w:p w:rsidR="00132F4B" w:rsidRPr="004E4976" w:rsidRDefault="00132F4B" w:rsidP="00132F4B">
      <w:pPr>
        <w:suppressAutoHyphens/>
        <w:spacing w:after="0"/>
        <w:ind w:firstLine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>Для презентации проекта заказчику нужен демонстрационный плакат</w:t>
      </w:r>
      <w:r>
        <w:rPr>
          <w:rFonts w:ascii="Times New Roman" w:hAnsi="Times New Roman"/>
          <w:sz w:val="28"/>
          <w:szCs w:val="28"/>
          <w:lang w:eastAsia="zh-CN"/>
        </w:rPr>
        <w:t xml:space="preserve"> размером 1000х1400мм</w:t>
      </w:r>
      <w:r w:rsidRPr="004E4976">
        <w:rPr>
          <w:rFonts w:ascii="Times New Roman" w:hAnsi="Times New Roman"/>
          <w:sz w:val="28"/>
          <w:szCs w:val="28"/>
          <w:lang w:eastAsia="zh-CN"/>
        </w:rPr>
        <w:t>, который полностью отразит проектное предложение по заданному объекту, его креативность и глубину проработки, а также заинтересует заказчика и будет выбран  для разработки рабочей документации и строительства.</w:t>
      </w:r>
    </w:p>
    <w:p w:rsidR="00132F4B" w:rsidRPr="004E4976" w:rsidRDefault="00132F4B" w:rsidP="00132F4B">
      <w:pPr>
        <w:suppressAutoHyphens/>
        <w:spacing w:after="0"/>
        <w:ind w:left="993"/>
        <w:jc w:val="both"/>
        <w:rPr>
          <w:rFonts w:ascii="Times New Roman" w:hAnsi="Times New Roman"/>
          <w:color w:val="FF0000"/>
          <w:sz w:val="28"/>
          <w:szCs w:val="28"/>
          <w:lang w:eastAsia="zh-CN"/>
        </w:rPr>
      </w:pPr>
    </w:p>
    <w:p w:rsidR="00132F4B" w:rsidRPr="004E4976" w:rsidRDefault="00132F4B" w:rsidP="00132F4B">
      <w:pPr>
        <w:suppressAutoHyphens/>
        <w:spacing w:after="0"/>
        <w:ind w:left="397"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>На плакате обязательно должны быть следующие элементы:</w:t>
      </w:r>
    </w:p>
    <w:p w:rsidR="00132F4B" w:rsidRPr="004E4976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 w:rsidRPr="004E4976">
        <w:rPr>
          <w:rFonts w:ascii="Times New Roman" w:hAnsi="Times New Roman"/>
          <w:sz w:val="28"/>
          <w:szCs w:val="28"/>
        </w:rPr>
        <w:t>1. Название проекта и разработчик</w:t>
      </w:r>
    </w:p>
    <w:p w:rsidR="00132F4B" w:rsidRPr="004E4976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 w:rsidRPr="004E4976">
        <w:rPr>
          <w:rFonts w:ascii="Times New Roman" w:hAnsi="Times New Roman"/>
          <w:sz w:val="28"/>
          <w:szCs w:val="28"/>
        </w:rPr>
        <w:t xml:space="preserve">2. Техническое задание </w:t>
      </w:r>
      <w:r>
        <w:rPr>
          <w:rFonts w:ascii="Times New Roman" w:hAnsi="Times New Roman"/>
          <w:sz w:val="28"/>
          <w:szCs w:val="28"/>
        </w:rPr>
        <w:t xml:space="preserve">с поэтажными планами </w:t>
      </w:r>
      <w:r w:rsidRPr="004E4976">
        <w:rPr>
          <w:rFonts w:ascii="Times New Roman" w:hAnsi="Times New Roman"/>
          <w:sz w:val="28"/>
          <w:szCs w:val="28"/>
        </w:rPr>
        <w:t>и краткая пояснительная записка</w:t>
      </w:r>
      <w:r>
        <w:rPr>
          <w:rFonts w:ascii="Times New Roman" w:hAnsi="Times New Roman"/>
          <w:sz w:val="28"/>
          <w:szCs w:val="28"/>
        </w:rPr>
        <w:t xml:space="preserve"> с аналогами</w:t>
      </w:r>
      <w:r w:rsidRPr="004E4976">
        <w:rPr>
          <w:rFonts w:ascii="Times New Roman" w:hAnsi="Times New Roman"/>
          <w:sz w:val="28"/>
          <w:szCs w:val="28"/>
        </w:rPr>
        <w:t xml:space="preserve"> (выполненные в модуле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4E4976">
        <w:rPr>
          <w:rFonts w:ascii="Times New Roman" w:hAnsi="Times New Roman"/>
          <w:sz w:val="28"/>
          <w:szCs w:val="28"/>
        </w:rPr>
        <w:t>)</w:t>
      </w:r>
    </w:p>
    <w:p w:rsidR="00132F4B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 w:rsidRPr="004E4976">
        <w:rPr>
          <w:rFonts w:ascii="Times New Roman" w:hAnsi="Times New Roman"/>
          <w:sz w:val="28"/>
          <w:szCs w:val="28"/>
        </w:rPr>
        <w:t>3. Небольшое пояснение к проекту (задачи и цели проекта)</w:t>
      </w:r>
    </w:p>
    <w:p w:rsidR="00132F4B" w:rsidRPr="004E4976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Сканы эскизов (перспектива и фасады обязательно)</w:t>
      </w:r>
    </w:p>
    <w:p w:rsidR="00132F4B" w:rsidRPr="004E4976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4E4976">
        <w:rPr>
          <w:rFonts w:ascii="Times New Roman" w:hAnsi="Times New Roman"/>
          <w:sz w:val="28"/>
          <w:szCs w:val="28"/>
        </w:rPr>
        <w:t>. Рендер модели со вставкой в ситуацию по заданию модуля 4</w:t>
      </w:r>
    </w:p>
    <w:p w:rsidR="00132F4B" w:rsidRPr="004E4976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4E4976">
        <w:rPr>
          <w:rFonts w:ascii="Times New Roman" w:hAnsi="Times New Roman"/>
          <w:sz w:val="28"/>
          <w:szCs w:val="28"/>
        </w:rPr>
        <w:t xml:space="preserve">. Чертежи генплана, </w:t>
      </w:r>
      <w:r>
        <w:rPr>
          <w:rFonts w:ascii="Times New Roman" w:hAnsi="Times New Roman"/>
          <w:sz w:val="28"/>
          <w:szCs w:val="28"/>
        </w:rPr>
        <w:t xml:space="preserve">плана на отм. +0,000мм, </w:t>
      </w:r>
      <w:r w:rsidRPr="004E4976">
        <w:rPr>
          <w:rFonts w:ascii="Times New Roman" w:hAnsi="Times New Roman"/>
          <w:sz w:val="28"/>
          <w:szCs w:val="28"/>
        </w:rPr>
        <w:t>фасад</w:t>
      </w:r>
      <w:r>
        <w:rPr>
          <w:rFonts w:ascii="Times New Roman" w:hAnsi="Times New Roman"/>
          <w:sz w:val="28"/>
          <w:szCs w:val="28"/>
        </w:rPr>
        <w:t>а</w:t>
      </w:r>
      <w:r w:rsidR="001A54DC">
        <w:rPr>
          <w:rFonts w:ascii="Times New Roman" w:hAnsi="Times New Roman"/>
          <w:sz w:val="28"/>
          <w:szCs w:val="28"/>
        </w:rPr>
        <w:t>, разреза согласно модулю D</w:t>
      </w:r>
    </w:p>
    <w:p w:rsidR="00132F4B" w:rsidRPr="004E4976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 w:rsidRPr="004E4976">
        <w:rPr>
          <w:rFonts w:ascii="Times New Roman" w:hAnsi="Times New Roman"/>
          <w:sz w:val="28"/>
          <w:szCs w:val="28"/>
        </w:rPr>
        <w:t>6. Фото макета объекта</w:t>
      </w:r>
    </w:p>
    <w:p w:rsidR="00132F4B" w:rsidRPr="001A54DC" w:rsidRDefault="00132F4B" w:rsidP="00132F4B">
      <w:pPr>
        <w:suppressAutoHyphens/>
        <w:ind w:left="567" w:firstLine="142"/>
        <w:contextualSpacing/>
        <w:rPr>
          <w:rFonts w:ascii="Times New Roman" w:hAnsi="Times New Roman"/>
          <w:sz w:val="28"/>
          <w:szCs w:val="28"/>
        </w:rPr>
      </w:pPr>
      <w:r w:rsidRPr="004E4976">
        <w:rPr>
          <w:rFonts w:ascii="Times New Roman" w:hAnsi="Times New Roman"/>
          <w:sz w:val="28"/>
          <w:szCs w:val="28"/>
        </w:rPr>
        <w:t xml:space="preserve">7.  Презентация проекта в </w:t>
      </w:r>
      <w:r w:rsidRPr="004E4976">
        <w:rPr>
          <w:rFonts w:ascii="Times New Roman" w:hAnsi="Times New Roman"/>
          <w:sz w:val="28"/>
          <w:szCs w:val="28"/>
          <w:lang w:val="en-US"/>
        </w:rPr>
        <w:t>Power</w:t>
      </w:r>
      <w:r w:rsidRPr="004E4976">
        <w:rPr>
          <w:rFonts w:ascii="Times New Roman" w:hAnsi="Times New Roman"/>
          <w:sz w:val="28"/>
          <w:szCs w:val="28"/>
        </w:rPr>
        <w:t xml:space="preserve"> </w:t>
      </w:r>
      <w:r w:rsidRPr="004E4976">
        <w:rPr>
          <w:rFonts w:ascii="Times New Roman" w:hAnsi="Times New Roman"/>
          <w:sz w:val="28"/>
          <w:szCs w:val="28"/>
          <w:lang w:val="en-US"/>
        </w:rPr>
        <w:t>Point</w:t>
      </w:r>
      <w:r w:rsidR="001A54DC">
        <w:rPr>
          <w:rFonts w:ascii="Times New Roman" w:hAnsi="Times New Roman"/>
          <w:sz w:val="28"/>
          <w:szCs w:val="28"/>
        </w:rPr>
        <w:t xml:space="preserve"> на флешке</w:t>
      </w:r>
    </w:p>
    <w:p w:rsidR="00132F4B" w:rsidRDefault="00132F4B" w:rsidP="00132F4B">
      <w:pPr>
        <w:tabs>
          <w:tab w:val="left" w:pos="454"/>
        </w:tabs>
        <w:suppressAutoHyphens/>
        <w:spacing w:after="0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132F4B" w:rsidRPr="004E4976" w:rsidRDefault="00132F4B" w:rsidP="00132F4B">
      <w:pPr>
        <w:tabs>
          <w:tab w:val="left" w:pos="454"/>
        </w:tabs>
        <w:suppressAutoHyphens/>
        <w:spacing w:after="0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b/>
          <w:bCs/>
          <w:sz w:val="28"/>
          <w:szCs w:val="28"/>
          <w:lang w:eastAsia="zh-CN"/>
        </w:rPr>
        <w:t>Технические параметры выполнения плаката:</w:t>
      </w:r>
    </w:p>
    <w:p w:rsidR="00132F4B" w:rsidRPr="004E4976" w:rsidRDefault="00132F4B" w:rsidP="00132F4B">
      <w:pPr>
        <w:numPr>
          <w:ilvl w:val="0"/>
          <w:numId w:val="29"/>
        </w:numPr>
        <w:tabs>
          <w:tab w:val="clear" w:pos="720"/>
          <w:tab w:val="left" w:pos="454"/>
          <w:tab w:val="num" w:pos="567"/>
          <w:tab w:val="left" w:pos="851"/>
        </w:tabs>
        <w:suppressAutoHyphens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>Плакат</w:t>
      </w:r>
      <w:r>
        <w:rPr>
          <w:rFonts w:ascii="Times New Roman" w:hAnsi="Times New Roman"/>
          <w:sz w:val="28"/>
          <w:szCs w:val="28"/>
          <w:lang w:eastAsia="zh-CN"/>
        </w:rPr>
        <w:t xml:space="preserve"> заданного</w:t>
      </w:r>
      <w:r w:rsidRPr="004E4976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размера</w:t>
      </w:r>
      <w:r w:rsidRPr="004E4976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должен быть </w:t>
      </w:r>
      <w:r w:rsidRPr="004E4976">
        <w:rPr>
          <w:rFonts w:ascii="Times New Roman" w:hAnsi="Times New Roman"/>
          <w:color w:val="000000"/>
          <w:sz w:val="28"/>
          <w:szCs w:val="28"/>
          <w:lang w:eastAsia="zh-CN"/>
        </w:rPr>
        <w:t>грамотно закомп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о</w:t>
      </w:r>
      <w:r w:rsidRPr="004E4976">
        <w:rPr>
          <w:rFonts w:ascii="Times New Roman" w:hAnsi="Times New Roman"/>
          <w:color w:val="000000"/>
          <w:sz w:val="28"/>
          <w:szCs w:val="28"/>
          <w:lang w:eastAsia="zh-CN"/>
        </w:rPr>
        <w:t>нован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,</w:t>
      </w:r>
      <w:r w:rsidRPr="004E4976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ориентация книжная, формат сохранения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>. или</w:t>
      </w:r>
      <w:r w:rsidRPr="007640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jpg</w:t>
      </w:r>
      <w:r w:rsidRPr="004E4976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с разрешением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не более </w:t>
      </w:r>
      <w:r w:rsidRPr="004E4976">
        <w:rPr>
          <w:rFonts w:ascii="Times New Roman" w:hAnsi="Times New Roman"/>
          <w:color w:val="000000"/>
          <w:sz w:val="28"/>
          <w:szCs w:val="28"/>
          <w:lang w:eastAsia="zh-CN"/>
        </w:rPr>
        <w:t xml:space="preserve">300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пикс.</w:t>
      </w:r>
      <w:r w:rsidRPr="004E4976">
        <w:rPr>
          <w:rFonts w:ascii="Times New Roman" w:hAnsi="Times New Roman"/>
          <w:color w:val="000000"/>
          <w:sz w:val="28"/>
          <w:szCs w:val="28"/>
          <w:lang w:eastAsia="zh-CN"/>
        </w:rPr>
        <w:t>, распечатан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на формате А0/А1.</w:t>
      </w:r>
    </w:p>
    <w:p w:rsidR="00132F4B" w:rsidRPr="004E4976" w:rsidRDefault="00132F4B" w:rsidP="00132F4B">
      <w:pPr>
        <w:tabs>
          <w:tab w:val="left" w:pos="454"/>
        </w:tabs>
        <w:suppressAutoHyphens/>
        <w:spacing w:after="0"/>
        <w:ind w:left="720"/>
        <w:jc w:val="both"/>
        <w:rPr>
          <w:rFonts w:ascii="Times New Roman" w:hAnsi="Times New Roman"/>
          <w:b/>
          <w:sz w:val="28"/>
          <w:szCs w:val="28"/>
          <w:lang w:eastAsia="zh-CN"/>
        </w:rPr>
      </w:pPr>
      <w:r w:rsidRPr="004E4976">
        <w:rPr>
          <w:rFonts w:ascii="Times New Roman" w:hAnsi="Times New Roman"/>
          <w:b/>
          <w:sz w:val="28"/>
          <w:szCs w:val="28"/>
          <w:lang w:eastAsia="zh-CN"/>
        </w:rPr>
        <w:t>Выход продуктов модуля:</w:t>
      </w:r>
    </w:p>
    <w:p w:rsidR="00132F4B" w:rsidRPr="004E4976" w:rsidRDefault="00132F4B" w:rsidP="00132F4B">
      <w:pPr>
        <w:numPr>
          <w:ilvl w:val="0"/>
          <w:numId w:val="28"/>
        </w:numPr>
        <w:tabs>
          <w:tab w:val="clear" w:pos="720"/>
          <w:tab w:val="left" w:pos="454"/>
          <w:tab w:val="num" w:pos="567"/>
          <w:tab w:val="left" w:pos="709"/>
          <w:tab w:val="left" w:pos="851"/>
        </w:tabs>
        <w:suppressAutoHyphens/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>Распечатанный плакат защиты</w:t>
      </w:r>
    </w:p>
    <w:p w:rsidR="00132F4B" w:rsidRPr="004E4976" w:rsidRDefault="00132F4B" w:rsidP="00132F4B">
      <w:pPr>
        <w:numPr>
          <w:ilvl w:val="0"/>
          <w:numId w:val="28"/>
        </w:numPr>
        <w:tabs>
          <w:tab w:val="clear" w:pos="720"/>
          <w:tab w:val="num" w:pos="426"/>
          <w:tab w:val="left" w:pos="709"/>
          <w:tab w:val="left" w:pos="851"/>
        </w:tabs>
        <w:suppressAutoHyphens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>Рабочий файл плаката «П</w:t>
      </w:r>
      <w:r>
        <w:rPr>
          <w:rFonts w:ascii="Times New Roman" w:hAnsi="Times New Roman"/>
          <w:sz w:val="28"/>
          <w:szCs w:val="28"/>
          <w:lang w:eastAsia="zh-CN"/>
        </w:rPr>
        <w:t>ланшет</w:t>
      </w:r>
      <w:r w:rsidRPr="004E4976">
        <w:rPr>
          <w:rFonts w:ascii="Times New Roman" w:hAnsi="Times New Roman"/>
          <w:sz w:val="28"/>
          <w:szCs w:val="28"/>
          <w:lang w:eastAsia="zh-CN"/>
        </w:rPr>
        <w:t>» в папке соревновательного модуля на рабочем столе</w:t>
      </w:r>
      <w:r>
        <w:rPr>
          <w:rFonts w:ascii="Times New Roman" w:hAnsi="Times New Roman"/>
          <w:sz w:val="28"/>
          <w:szCs w:val="28"/>
          <w:lang w:eastAsia="zh-CN"/>
        </w:rPr>
        <w:t xml:space="preserve"> в программе</w:t>
      </w:r>
      <w:r w:rsidR="001A54DC">
        <w:rPr>
          <w:rFonts w:ascii="Times New Roman" w:hAnsi="Times New Roman"/>
          <w:sz w:val="28"/>
          <w:szCs w:val="28"/>
          <w:lang w:eastAsia="zh-CN"/>
        </w:rPr>
        <w:t xml:space="preserve"> создания</w:t>
      </w:r>
      <w:r>
        <w:rPr>
          <w:rFonts w:ascii="Times New Roman" w:hAnsi="Times New Roman"/>
          <w:sz w:val="28"/>
          <w:szCs w:val="28"/>
          <w:lang w:eastAsia="zh-CN"/>
        </w:rPr>
        <w:t>.</w:t>
      </w:r>
    </w:p>
    <w:p w:rsidR="00132F4B" w:rsidRPr="004E4976" w:rsidRDefault="00132F4B" w:rsidP="00132F4B">
      <w:pPr>
        <w:numPr>
          <w:ilvl w:val="0"/>
          <w:numId w:val="28"/>
        </w:numPr>
        <w:tabs>
          <w:tab w:val="clear" w:pos="720"/>
          <w:tab w:val="num" w:pos="426"/>
          <w:tab w:val="left" w:pos="709"/>
          <w:tab w:val="left" w:pos="851"/>
        </w:tabs>
        <w:suppressAutoHyphens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>Демонстрационный файл плаката «П</w:t>
      </w:r>
      <w:r>
        <w:rPr>
          <w:rFonts w:ascii="Times New Roman" w:hAnsi="Times New Roman"/>
          <w:sz w:val="28"/>
          <w:szCs w:val="28"/>
          <w:lang w:eastAsia="zh-CN"/>
        </w:rPr>
        <w:t>ланшет</w:t>
      </w:r>
      <w:r w:rsidRPr="004E4976">
        <w:rPr>
          <w:rFonts w:ascii="Times New Roman" w:hAnsi="Times New Roman"/>
          <w:sz w:val="28"/>
          <w:szCs w:val="28"/>
          <w:lang w:eastAsia="zh-CN"/>
        </w:rPr>
        <w:t>» в папке соревновательного модуля на рабочем столе</w:t>
      </w:r>
      <w:r>
        <w:rPr>
          <w:rFonts w:ascii="Times New Roman" w:hAnsi="Times New Roman"/>
          <w:sz w:val="28"/>
          <w:szCs w:val="28"/>
          <w:lang w:eastAsia="zh-CN"/>
        </w:rPr>
        <w:t xml:space="preserve"> сохранение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>. или</w:t>
      </w:r>
      <w:r w:rsidRPr="007640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jpg</w:t>
      </w:r>
      <w:r>
        <w:rPr>
          <w:rFonts w:ascii="Times New Roman" w:hAnsi="Times New Roman"/>
          <w:sz w:val="28"/>
          <w:szCs w:val="28"/>
        </w:rPr>
        <w:t>.</w:t>
      </w:r>
    </w:p>
    <w:p w:rsidR="00132F4B" w:rsidRPr="004E4976" w:rsidRDefault="00132F4B" w:rsidP="00132F4B">
      <w:pPr>
        <w:numPr>
          <w:ilvl w:val="0"/>
          <w:numId w:val="28"/>
        </w:numPr>
        <w:tabs>
          <w:tab w:val="clear" w:pos="720"/>
          <w:tab w:val="num" w:pos="426"/>
          <w:tab w:val="left" w:pos="709"/>
          <w:tab w:val="left" w:pos="851"/>
        </w:tabs>
        <w:suppressAutoHyphens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>Презентация в программе Microsoft Power Point</w:t>
      </w:r>
      <w:r>
        <w:rPr>
          <w:rFonts w:ascii="Times New Roman" w:hAnsi="Times New Roman"/>
          <w:sz w:val="28"/>
          <w:szCs w:val="28"/>
          <w:lang w:eastAsia="zh-CN"/>
        </w:rPr>
        <w:t xml:space="preserve">, где должны присутствовать: </w:t>
      </w:r>
      <w:r w:rsidR="001A54DC">
        <w:rPr>
          <w:rFonts w:ascii="Times New Roman" w:hAnsi="Times New Roman"/>
          <w:sz w:val="28"/>
          <w:szCs w:val="28"/>
          <w:lang w:eastAsia="zh-CN"/>
        </w:rPr>
        <w:t>а</w:t>
      </w:r>
      <w:r>
        <w:rPr>
          <w:rFonts w:ascii="Times New Roman" w:hAnsi="Times New Roman"/>
          <w:sz w:val="28"/>
          <w:szCs w:val="28"/>
          <w:lang w:eastAsia="zh-CN"/>
        </w:rPr>
        <w:t xml:space="preserve">ктуальность темы, цели и задачи, предпроектный анализ, эскизы выполненные в модуле </w:t>
      </w:r>
      <w:r w:rsidR="001A54DC">
        <w:rPr>
          <w:rFonts w:ascii="Times New Roman" w:hAnsi="Times New Roman"/>
          <w:sz w:val="28"/>
          <w:szCs w:val="28"/>
          <w:lang w:eastAsia="zh-CN"/>
        </w:rPr>
        <w:t>А</w:t>
      </w:r>
      <w:r>
        <w:rPr>
          <w:rFonts w:ascii="Times New Roman" w:hAnsi="Times New Roman"/>
          <w:sz w:val="28"/>
          <w:szCs w:val="28"/>
          <w:lang w:eastAsia="zh-CN"/>
        </w:rPr>
        <w:t xml:space="preserve">, планы заказчика и план </w:t>
      </w:r>
      <w:r w:rsidR="001A54DC">
        <w:rPr>
          <w:rFonts w:ascii="Times New Roman" w:hAnsi="Times New Roman"/>
          <w:sz w:val="28"/>
          <w:szCs w:val="28"/>
          <w:lang w:eastAsia="zh-CN"/>
        </w:rPr>
        <w:t>на отм.+0,000</w:t>
      </w:r>
      <w:r>
        <w:rPr>
          <w:rFonts w:ascii="Times New Roman" w:hAnsi="Times New Roman"/>
          <w:sz w:val="28"/>
          <w:szCs w:val="28"/>
          <w:lang w:eastAsia="zh-CN"/>
        </w:rPr>
        <w:t>, фасад, разрез, 3</w:t>
      </w:r>
      <w:r>
        <w:rPr>
          <w:rFonts w:ascii="Times New Roman" w:hAnsi="Times New Roman"/>
          <w:sz w:val="28"/>
          <w:szCs w:val="28"/>
          <w:lang w:val="en-US" w:eastAsia="zh-CN"/>
        </w:rPr>
        <w:t>D</w:t>
      </w:r>
      <w:r>
        <w:rPr>
          <w:rFonts w:ascii="Times New Roman" w:hAnsi="Times New Roman"/>
          <w:sz w:val="28"/>
          <w:szCs w:val="28"/>
          <w:lang w:eastAsia="zh-CN"/>
        </w:rPr>
        <w:t xml:space="preserve"> модель в ситуации</w:t>
      </w:r>
      <w:r w:rsidR="001A54DC">
        <w:rPr>
          <w:rFonts w:ascii="Times New Roman" w:hAnsi="Times New Roman"/>
          <w:sz w:val="28"/>
          <w:szCs w:val="28"/>
          <w:lang w:eastAsia="zh-CN"/>
        </w:rPr>
        <w:t>, итоговый планшет</w:t>
      </w:r>
      <w:r w:rsidRPr="004E4976">
        <w:rPr>
          <w:rFonts w:ascii="Times New Roman" w:hAnsi="Times New Roman"/>
          <w:sz w:val="28"/>
          <w:szCs w:val="28"/>
          <w:lang w:eastAsia="zh-CN"/>
        </w:rPr>
        <w:t>.</w:t>
      </w:r>
    </w:p>
    <w:p w:rsidR="00132F4B" w:rsidRPr="004E4976" w:rsidRDefault="00132F4B" w:rsidP="00132F4B">
      <w:pPr>
        <w:tabs>
          <w:tab w:val="left" w:pos="454"/>
        </w:tabs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132F4B" w:rsidRPr="004E4976" w:rsidRDefault="00132F4B" w:rsidP="00132F4B">
      <w:pPr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t xml:space="preserve">На основе ранее выполненных модулей подготовиться к защите в течение </w:t>
      </w:r>
      <w:r>
        <w:rPr>
          <w:rFonts w:ascii="Times New Roman" w:hAnsi="Times New Roman"/>
          <w:sz w:val="28"/>
          <w:szCs w:val="28"/>
          <w:lang w:eastAsia="zh-CN"/>
        </w:rPr>
        <w:t>15</w:t>
      </w:r>
      <w:r w:rsidRPr="004E4976">
        <w:rPr>
          <w:rFonts w:ascii="Times New Roman" w:hAnsi="Times New Roman"/>
          <w:sz w:val="28"/>
          <w:szCs w:val="28"/>
          <w:lang w:eastAsia="zh-CN"/>
        </w:rPr>
        <w:t xml:space="preserve"> минут.</w:t>
      </w:r>
    </w:p>
    <w:p w:rsidR="00132F4B" w:rsidRPr="004E4976" w:rsidRDefault="00132F4B" w:rsidP="00132F4B">
      <w:pPr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 w:rsidRPr="004E4976">
        <w:rPr>
          <w:rFonts w:ascii="Times New Roman" w:hAnsi="Times New Roman"/>
          <w:sz w:val="28"/>
          <w:szCs w:val="28"/>
          <w:lang w:eastAsia="zh-CN"/>
        </w:rPr>
        <w:lastRenderedPageBreak/>
        <w:t xml:space="preserve">При защите необходимо показать презентацию с докладом на </w:t>
      </w:r>
      <w:r>
        <w:rPr>
          <w:rFonts w:ascii="Times New Roman" w:hAnsi="Times New Roman"/>
          <w:sz w:val="28"/>
          <w:szCs w:val="28"/>
          <w:lang w:eastAsia="zh-CN"/>
        </w:rPr>
        <w:t>7</w:t>
      </w:r>
      <w:r w:rsidRPr="004E4976">
        <w:rPr>
          <w:rFonts w:ascii="Times New Roman" w:hAnsi="Times New Roman"/>
          <w:sz w:val="28"/>
          <w:szCs w:val="28"/>
          <w:lang w:eastAsia="zh-CN"/>
        </w:rPr>
        <w:t xml:space="preserve"> минут по выполненным модулям и ответить на три вопроса от экспертов.</w:t>
      </w:r>
    </w:p>
    <w:p w:rsidR="00132F4B" w:rsidRDefault="001A54DC" w:rsidP="00132F4B">
      <w:pPr>
        <w:suppressAutoHyphens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Доклад должен быть грамотно </w:t>
      </w:r>
      <w:r w:rsidR="00132F4B" w:rsidRPr="004E4976">
        <w:rPr>
          <w:rFonts w:ascii="Times New Roman" w:hAnsi="Times New Roman"/>
          <w:sz w:val="28"/>
          <w:szCs w:val="28"/>
          <w:lang w:eastAsia="zh-CN"/>
        </w:rPr>
        <w:t>и четко изложен по теме задания.</w:t>
      </w:r>
      <w:r w:rsidR="00132F4B">
        <w:rPr>
          <w:rFonts w:ascii="Times New Roman" w:hAnsi="Times New Roman"/>
          <w:sz w:val="28"/>
          <w:szCs w:val="28"/>
          <w:lang w:eastAsia="zh-CN"/>
        </w:rPr>
        <w:t xml:space="preserve"> Время модуля включает время защиты.</w:t>
      </w:r>
    </w:p>
    <w:p w:rsidR="004508A6" w:rsidRDefault="004508A6" w:rsidP="004508A6">
      <w:pPr>
        <w:widowControl w:val="0"/>
        <w:suppressAutoHyphens/>
        <w:spacing w:after="0"/>
        <w:ind w:firstLine="567"/>
        <w:contextualSpacing/>
        <w:jc w:val="both"/>
        <w:rPr>
          <w:rFonts w:ascii="Times New Roman" w:hAnsi="Times New Roman"/>
          <w:sz w:val="23"/>
          <w:szCs w:val="23"/>
        </w:rPr>
      </w:pPr>
    </w:p>
    <w:p w:rsidR="001658F3" w:rsidRPr="0047328D" w:rsidRDefault="001658F3" w:rsidP="001658F3">
      <w:pPr>
        <w:pStyle w:val="aff4"/>
        <w:numPr>
          <w:ilvl w:val="0"/>
          <w:numId w:val="20"/>
        </w:numPr>
        <w:spacing w:after="0" w:line="276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</w:rPr>
      </w:pPr>
      <w:bookmarkStart w:id="8" w:name="_Toc66870135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Критерии оценки</w:t>
      </w:r>
      <w:bookmarkEnd w:id="7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.</w:t>
      </w:r>
      <w:bookmarkEnd w:id="8"/>
    </w:p>
    <w:p w:rsidR="001658F3" w:rsidRPr="0047328D" w:rsidRDefault="001658F3" w:rsidP="001658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ff6"/>
        <w:tblW w:w="5000" w:type="pct"/>
        <w:jc w:val="center"/>
        <w:tblLook w:val="04A0"/>
      </w:tblPr>
      <w:tblGrid>
        <w:gridCol w:w="528"/>
        <w:gridCol w:w="4592"/>
        <w:gridCol w:w="1990"/>
        <w:gridCol w:w="1867"/>
        <w:gridCol w:w="1444"/>
      </w:tblGrid>
      <w:tr w:rsidR="001658F3" w:rsidRPr="0047328D" w:rsidTr="001412B7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Баллы</w:t>
            </w:r>
          </w:p>
        </w:tc>
      </w:tr>
      <w:tr w:rsidR="001658F3" w:rsidRPr="0047328D" w:rsidTr="001412B7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1A54DC" w:rsidRPr="0047328D" w:rsidTr="005365B8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1A54DC" w:rsidRPr="0047328D" w:rsidRDefault="001A54DC" w:rsidP="001A54DC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:rsidR="001A54DC" w:rsidRPr="0047328D" w:rsidRDefault="001A54DC" w:rsidP="001A54DC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4F3">
              <w:rPr>
                <w:rFonts w:ascii="Times New Roman" w:hAnsi="Times New Roman" w:cs="Times New Roman"/>
                <w:sz w:val="24"/>
                <w:szCs w:val="24"/>
              </w:rPr>
              <w:t>Творческая составляющая, исследование</w:t>
            </w:r>
          </w:p>
        </w:tc>
        <w:tc>
          <w:tcPr>
            <w:tcW w:w="955" w:type="pct"/>
            <w:vAlign w:val="center"/>
          </w:tcPr>
          <w:p w:rsidR="001A54DC" w:rsidRPr="0047328D" w:rsidRDefault="004A0CBF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896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18,2</w:t>
            </w:r>
          </w:p>
        </w:tc>
        <w:tc>
          <w:tcPr>
            <w:tcW w:w="693" w:type="pct"/>
            <w:vAlign w:val="center"/>
          </w:tcPr>
          <w:p w:rsidR="001A54DC" w:rsidRPr="0047328D" w:rsidRDefault="004A0CBF" w:rsidP="001A54DC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</w:tr>
      <w:tr w:rsidR="001A54DC" w:rsidRPr="0047328D" w:rsidTr="005365B8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1A54DC" w:rsidRPr="0047328D" w:rsidRDefault="001A54DC" w:rsidP="001A54DC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</w:tcPr>
          <w:p w:rsidR="001A54DC" w:rsidRPr="0047328D" w:rsidRDefault="00A94436" w:rsidP="00A94436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75D">
              <w:rPr>
                <w:rFonts w:ascii="Times New Roman" w:hAnsi="Times New Roman" w:cs="Times New Roman"/>
                <w:sz w:val="24"/>
                <w:szCs w:val="28"/>
              </w:rPr>
              <w:t xml:space="preserve">Вычерчивание объекта в составе архитектурного раздела </w:t>
            </w:r>
          </w:p>
        </w:tc>
        <w:tc>
          <w:tcPr>
            <w:tcW w:w="955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896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693" w:type="pct"/>
            <w:vAlign w:val="center"/>
          </w:tcPr>
          <w:p w:rsidR="001A54DC" w:rsidRPr="0047328D" w:rsidRDefault="00A94436" w:rsidP="00A94436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</w:tr>
      <w:tr w:rsidR="001A54DC" w:rsidRPr="0047328D" w:rsidTr="005365B8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1A54DC" w:rsidRPr="0047328D" w:rsidRDefault="001A54DC" w:rsidP="001A54DC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</w:tcPr>
          <w:p w:rsidR="001A54DC" w:rsidRPr="0047328D" w:rsidRDefault="00A94436" w:rsidP="001A54DC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75D">
              <w:rPr>
                <w:rFonts w:ascii="Times New Roman" w:hAnsi="Times New Roman" w:cs="Times New Roman"/>
                <w:sz w:val="24"/>
                <w:szCs w:val="28"/>
              </w:rPr>
              <w:t>Разработка генплана участка</w:t>
            </w:r>
          </w:p>
        </w:tc>
        <w:tc>
          <w:tcPr>
            <w:tcW w:w="955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896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693" w:type="pct"/>
            <w:vAlign w:val="center"/>
          </w:tcPr>
          <w:p w:rsidR="001A54DC" w:rsidRPr="0047328D" w:rsidRDefault="004A0CBF" w:rsidP="00A94436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</w:t>
            </w:r>
            <w:r w:rsidR="00A944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A54DC" w:rsidRPr="0047328D" w:rsidTr="005365B8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1A54DC" w:rsidRPr="0047328D" w:rsidRDefault="001A54DC" w:rsidP="001A54DC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</w:tcPr>
          <w:p w:rsidR="001A54DC" w:rsidRPr="0047328D" w:rsidRDefault="00A94436" w:rsidP="001A54DC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175D">
              <w:rPr>
                <w:rFonts w:ascii="Times New Roman" w:hAnsi="Times New Roman" w:cs="Times New Roman"/>
                <w:sz w:val="24"/>
                <w:szCs w:val="28"/>
              </w:rPr>
              <w:t>Макет объекта</w:t>
            </w:r>
          </w:p>
        </w:tc>
        <w:tc>
          <w:tcPr>
            <w:tcW w:w="955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96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693" w:type="pct"/>
            <w:vAlign w:val="center"/>
          </w:tcPr>
          <w:p w:rsidR="001A54DC" w:rsidRPr="0047328D" w:rsidRDefault="00A94436" w:rsidP="00A94436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</w:tr>
      <w:tr w:rsidR="001A54DC" w:rsidRPr="0047328D" w:rsidTr="005365B8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1A54DC" w:rsidRPr="001A54DC" w:rsidRDefault="001A54DC" w:rsidP="001A54DC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2203" w:type="pct"/>
          </w:tcPr>
          <w:p w:rsidR="001A54DC" w:rsidRPr="0047328D" w:rsidRDefault="001A54DC" w:rsidP="001A54DC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Визуализация</w:t>
            </w:r>
            <w:r w:rsidRPr="000944F3">
              <w:rPr>
                <w:rFonts w:ascii="Times New Roman" w:hAnsi="Times New Roman" w:cs="Times New Roman"/>
                <w:sz w:val="24"/>
                <w:szCs w:val="28"/>
              </w:rPr>
              <w:t xml:space="preserve"> (графический редактор и 3D объем)</w:t>
            </w:r>
          </w:p>
        </w:tc>
        <w:tc>
          <w:tcPr>
            <w:tcW w:w="955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896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693" w:type="pct"/>
            <w:vAlign w:val="center"/>
          </w:tcPr>
          <w:p w:rsidR="001A54DC" w:rsidRPr="0047328D" w:rsidRDefault="004A0CBF" w:rsidP="001A54DC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</w:tc>
      </w:tr>
      <w:tr w:rsidR="001A54DC" w:rsidRPr="0047328D" w:rsidTr="005365B8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1A54DC" w:rsidRPr="001A54DC" w:rsidRDefault="001A54DC" w:rsidP="001A54DC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2203" w:type="pct"/>
          </w:tcPr>
          <w:p w:rsidR="001A54DC" w:rsidRPr="0047328D" w:rsidRDefault="001A54DC" w:rsidP="001A54DC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4F3">
              <w:rPr>
                <w:rFonts w:ascii="Times New Roman" w:hAnsi="Times New Roman" w:cs="Times New Roman"/>
                <w:sz w:val="24"/>
                <w:szCs w:val="28"/>
              </w:rPr>
              <w:t>Итоговая работа</w:t>
            </w:r>
          </w:p>
        </w:tc>
        <w:tc>
          <w:tcPr>
            <w:tcW w:w="955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96" w:type="pct"/>
            <w:vAlign w:val="center"/>
          </w:tcPr>
          <w:p w:rsidR="001A54DC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693" w:type="pct"/>
            <w:vAlign w:val="center"/>
          </w:tcPr>
          <w:p w:rsidR="001A54DC" w:rsidRPr="0047328D" w:rsidRDefault="004A0CBF" w:rsidP="001A54DC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</w:tr>
      <w:tr w:rsidR="001658F3" w:rsidRPr="0047328D" w:rsidTr="001412B7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:rsidR="001658F3" w:rsidRPr="0047328D" w:rsidRDefault="001658F3" w:rsidP="001412B7">
            <w:pPr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:rsidR="001658F3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96" w:type="pct"/>
            <w:vAlign w:val="center"/>
          </w:tcPr>
          <w:p w:rsidR="001658F3" w:rsidRPr="0047328D" w:rsidRDefault="00A94436" w:rsidP="00A94436">
            <w:pPr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77,5</w:t>
            </w:r>
          </w:p>
        </w:tc>
        <w:tc>
          <w:tcPr>
            <w:tcW w:w="693" w:type="pct"/>
            <w:vAlign w:val="center"/>
          </w:tcPr>
          <w:p w:rsidR="001658F3" w:rsidRPr="0047328D" w:rsidRDefault="004A0CBF" w:rsidP="001412B7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A54DC" w:rsidRDefault="001A54DC" w:rsidP="001A54DC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54DC" w:rsidRPr="001A54DC" w:rsidRDefault="001A54DC" w:rsidP="001A54DC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54DC">
        <w:rPr>
          <w:rFonts w:ascii="Times New Roman" w:eastAsia="Times New Roman" w:hAnsi="Times New Roman" w:cs="Times New Roman"/>
          <w:sz w:val="28"/>
          <w:szCs w:val="28"/>
        </w:rPr>
        <w:t>Общее количество баллов задания/модуля по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сем критериям оценки составляет </w:t>
      </w:r>
      <w:r w:rsidRPr="001A54DC">
        <w:rPr>
          <w:rFonts w:ascii="Times New Roman" w:eastAsia="Times New Roman" w:hAnsi="Times New Roman" w:cs="Times New Roman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баллов, но согласно международной системе они будут переведены в 500 балльную</w:t>
      </w:r>
      <w:r w:rsidRPr="001A54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58F3" w:rsidRPr="0047328D" w:rsidRDefault="001658F3" w:rsidP="001658F3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</w:p>
    <w:p w:rsidR="001658F3" w:rsidRPr="0047328D" w:rsidRDefault="001658F3" w:rsidP="001658F3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  <w:r w:rsidRPr="0047328D">
        <w:rPr>
          <w:rFonts w:ascii="Times New Roman" w:hAnsi="Times New Roman" w:cs="Times New Roman"/>
          <w:b/>
          <w:caps/>
          <w:sz w:val="28"/>
          <w:szCs w:val="28"/>
          <w:lang w:eastAsia="en-US"/>
        </w:rPr>
        <w:br w:type="page"/>
      </w:r>
    </w:p>
    <w:p w:rsidR="001658F3" w:rsidRPr="0047328D" w:rsidRDefault="001658F3" w:rsidP="001658F3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  <w:lang w:eastAsia="en-US"/>
        </w:rPr>
      </w:pPr>
      <w:bookmarkStart w:id="9" w:name="_Toc66870136"/>
      <w:r w:rsidRPr="0047328D">
        <w:rPr>
          <w:rStyle w:val="10"/>
          <w:rFonts w:ascii="Times New Roman" w:hAnsi="Times New Roman" w:cs="Times New Roman"/>
          <w:b w:val="0"/>
          <w:color w:val="auto"/>
        </w:rPr>
        <w:lastRenderedPageBreak/>
        <w:t>6.</w:t>
      </w:r>
      <w:r w:rsidRPr="0047328D">
        <w:rPr>
          <w:rStyle w:val="10"/>
          <w:rFonts w:ascii="Times New Roman" w:hAnsi="Times New Roman" w:cs="Times New Roman"/>
          <w:b w:val="0"/>
          <w:color w:val="auto"/>
          <w:lang w:eastAsia="en-US"/>
        </w:rPr>
        <w:tab/>
      </w:r>
      <w:r w:rsidRPr="0047328D">
        <w:rPr>
          <w:rStyle w:val="10"/>
          <w:rFonts w:ascii="Times New Roman" w:hAnsi="Times New Roman" w:cs="Times New Roman"/>
          <w:b w:val="0"/>
          <w:bCs/>
          <w:color w:val="auto"/>
          <w:lang w:eastAsia="en-US"/>
        </w:rPr>
        <w:t>Приложения к заданию.</w:t>
      </w:r>
      <w:bookmarkEnd w:id="9"/>
    </w:p>
    <w:p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B94F1F" w:rsidRDefault="00B94F1F" w:rsidP="00B94F1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Техническое задание (состав).</w:t>
      </w:r>
    </w:p>
    <w:p w:rsidR="00BD4BE7" w:rsidRPr="00BD4BE7" w:rsidRDefault="00BD4BE7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D4BE7">
        <w:rPr>
          <w:rFonts w:ascii="Times New Roman" w:hAnsi="Times New Roman"/>
          <w:sz w:val="28"/>
          <w:szCs w:val="28"/>
        </w:rPr>
        <w:t>Техническое задание на предпроектный анализ, выдается за неделю до чемпионата</w:t>
      </w:r>
      <w:r>
        <w:rPr>
          <w:rFonts w:ascii="Times New Roman" w:hAnsi="Times New Roman"/>
          <w:sz w:val="28"/>
          <w:szCs w:val="28"/>
        </w:rPr>
        <w:t xml:space="preserve"> и составлено согласно требованиям ПЗЗ №500</w:t>
      </w:r>
      <w:bookmarkStart w:id="10" w:name="_GoBack"/>
      <w:bookmarkEnd w:id="10"/>
      <w:r>
        <w:rPr>
          <w:rFonts w:ascii="Times New Roman" w:hAnsi="Times New Roman"/>
          <w:sz w:val="28"/>
          <w:szCs w:val="28"/>
        </w:rPr>
        <w:t xml:space="preserve"> для объекта проектирования.</w:t>
      </w:r>
    </w:p>
    <w:p w:rsidR="00B94F1F" w:rsidRPr="00D1175D" w:rsidRDefault="00B94F1F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и район строительства объекта с предоставлением ситуации или топосъемки земельного участка.</w:t>
      </w:r>
    </w:p>
    <w:p w:rsidR="00B94F1F" w:rsidRPr="008F2F88" w:rsidRDefault="00B94F1F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Точное название и типологическая принадлежность объекта.</w:t>
      </w:r>
    </w:p>
    <w:p w:rsidR="00B94F1F" w:rsidRPr="00D1175D" w:rsidRDefault="00B94F1F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Эскизы поэтажных планов здания.</w:t>
      </w:r>
    </w:p>
    <w:p w:rsidR="00B94F1F" w:rsidRPr="00D1175D" w:rsidRDefault="00B94F1F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помещений и общая площадь проектируемого здания.</w:t>
      </w:r>
    </w:p>
    <w:p w:rsidR="00B94F1F" w:rsidRPr="008F2F88" w:rsidRDefault="00B94F1F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по планировке и составу помещений первого этажа.</w:t>
      </w:r>
    </w:p>
    <w:p w:rsidR="00B94F1F" w:rsidRPr="00D1175D" w:rsidRDefault="00B94F1F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Предпочтение в стилевом и цветовом решении  фасадов здания.</w:t>
      </w:r>
    </w:p>
    <w:p w:rsidR="00B94F1F" w:rsidRPr="00D1175D" w:rsidRDefault="00B94F1F" w:rsidP="00BD4BE7">
      <w:pPr>
        <w:pStyle w:val="aff4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Пожелания заказчика в решении зонирования и благоустройства территории генплана участка.</w:t>
      </w:r>
    </w:p>
    <w:p w:rsidR="001658F3" w:rsidRPr="0047328D" w:rsidRDefault="001658F3" w:rsidP="00BD4BE7">
      <w:pPr>
        <w:tabs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1658F3" w:rsidRPr="0047328D" w:rsidSect="00804C14">
      <w:headerReference w:type="default" r:id="rId9"/>
      <w:footerReference w:type="default" r:id="rId10"/>
      <w:headerReference w:type="first" r:id="rId11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635" w:rsidRDefault="00814635">
      <w:pPr>
        <w:spacing w:after="0" w:line="240" w:lineRule="auto"/>
      </w:pPr>
      <w:r>
        <w:separator/>
      </w:r>
    </w:p>
  </w:endnote>
  <w:endnote w:type="continuationSeparator" w:id="0">
    <w:p w:rsidR="00814635" w:rsidRDefault="00814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Calibri"/>
    <w:charset w:val="00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Pr="008B50DB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8B50DB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049E" w:rsidRPr="008B50DB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8B50DB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F049E" w:rsidRPr="008B50DB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EC75B9">
      <w:rPr>
        <w:rFonts w:ascii="Mayak Light" w:hAnsi="Mayak Light" w:cs="Times New Roman"/>
        <w:b/>
        <w:bCs/>
        <w:noProof/>
        <w:sz w:val="20"/>
        <w:szCs w:val="20"/>
      </w:rPr>
      <w:t>1</w:t>
    </w:r>
    <w:r w:rsidR="008F049E" w:rsidRPr="008B50DB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8B50DB">
      <w:rPr>
        <w:rFonts w:ascii="Mayak Light" w:hAnsi="Mayak Light" w:cs="Times New Roman"/>
        <w:b/>
        <w:bCs/>
        <w:sz w:val="20"/>
        <w:szCs w:val="20"/>
      </w:rPr>
      <w:t xml:space="preserve"> «</w:t>
    </w:r>
    <w:r w:rsidR="00A23021">
      <w:rPr>
        <w:rFonts w:ascii="Mayak Light" w:hAnsi="Mayak Light" w:cs="Times New Roman"/>
        <w:b/>
        <w:bCs/>
        <w:sz w:val="20"/>
        <w:szCs w:val="20"/>
      </w:rPr>
      <w:t>Т23 Архитектура</w:t>
    </w:r>
    <w:r w:rsidR="008E20CA" w:rsidRPr="008B50DB">
      <w:rPr>
        <w:rFonts w:ascii="Mayak Light" w:hAnsi="Mayak Light" w:cs="Times New Roman"/>
        <w:b/>
        <w:bCs/>
        <w:sz w:val="20"/>
        <w:szCs w:val="20"/>
      </w:rPr>
      <w:t>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635" w:rsidRDefault="00814635">
      <w:pPr>
        <w:spacing w:after="0" w:line="240" w:lineRule="auto"/>
      </w:pPr>
      <w:r>
        <w:separator/>
      </w:r>
    </w:p>
  </w:footnote>
  <w:footnote w:type="continuationSeparator" w:id="0">
    <w:p w:rsidR="00814635" w:rsidRDefault="00814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  <w:rPr>
        <w:rFonts w:hint="default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6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62F0EA0"/>
    <w:multiLevelType w:val="hybridMultilevel"/>
    <w:tmpl w:val="1D3CF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>
    <w:nsid w:val="2E0D55CC"/>
    <w:multiLevelType w:val="hybridMultilevel"/>
    <w:tmpl w:val="D3969F20"/>
    <w:lvl w:ilvl="0" w:tplc="E7DECB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2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5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8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A776356"/>
    <w:multiLevelType w:val="hybridMultilevel"/>
    <w:tmpl w:val="41C0AFF0"/>
    <w:lvl w:ilvl="0" w:tplc="E7DECB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1EB419C"/>
    <w:multiLevelType w:val="multilevel"/>
    <w:tmpl w:val="CDEA239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7935161"/>
    <w:multiLevelType w:val="hybridMultilevel"/>
    <w:tmpl w:val="588ED3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5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6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7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8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20"/>
  </w:num>
  <w:num w:numId="2">
    <w:abstractNumId w:val="17"/>
  </w:num>
  <w:num w:numId="3">
    <w:abstractNumId w:val="25"/>
  </w:num>
  <w:num w:numId="4">
    <w:abstractNumId w:val="24"/>
  </w:num>
  <w:num w:numId="5">
    <w:abstractNumId w:val="27"/>
  </w:num>
  <w:num w:numId="6">
    <w:abstractNumId w:val="15"/>
  </w:num>
  <w:num w:numId="7">
    <w:abstractNumId w:val="29"/>
  </w:num>
  <w:num w:numId="8">
    <w:abstractNumId w:val="26"/>
  </w:num>
  <w:num w:numId="9">
    <w:abstractNumId w:val="6"/>
  </w:num>
  <w:num w:numId="10">
    <w:abstractNumId w:val="11"/>
  </w:num>
  <w:num w:numId="11">
    <w:abstractNumId w:val="7"/>
  </w:num>
  <w:num w:numId="12">
    <w:abstractNumId w:val="9"/>
  </w:num>
  <w:num w:numId="13">
    <w:abstractNumId w:val="19"/>
  </w:num>
  <w:num w:numId="14">
    <w:abstractNumId w:val="4"/>
  </w:num>
  <w:num w:numId="15">
    <w:abstractNumId w:val="13"/>
  </w:num>
  <w:num w:numId="16">
    <w:abstractNumId w:val="12"/>
  </w:num>
  <w:num w:numId="17">
    <w:abstractNumId w:val="16"/>
  </w:num>
  <w:num w:numId="18">
    <w:abstractNumId w:val="14"/>
  </w:num>
  <w:num w:numId="19">
    <w:abstractNumId w:val="5"/>
  </w:num>
  <w:num w:numId="20">
    <w:abstractNumId w:val="18"/>
  </w:num>
  <w:num w:numId="21">
    <w:abstractNumId w:val="28"/>
  </w:num>
  <w:num w:numId="22">
    <w:abstractNumId w:val="8"/>
  </w:num>
  <w:num w:numId="23">
    <w:abstractNumId w:val="10"/>
  </w:num>
  <w:num w:numId="24">
    <w:abstractNumId w:val="23"/>
  </w:num>
  <w:num w:numId="25">
    <w:abstractNumId w:val="21"/>
  </w:num>
  <w:num w:numId="26">
    <w:abstractNumId w:val="0"/>
    <w:lvlOverride w:ilvl="0">
      <w:startOverride w:val="1"/>
    </w:lvlOverride>
  </w:num>
  <w:num w:numId="27">
    <w:abstractNumId w:val="1"/>
  </w:num>
  <w:num w:numId="28">
    <w:abstractNumId w:val="2"/>
  </w:num>
  <w:num w:numId="29">
    <w:abstractNumId w:val="3"/>
  </w:num>
  <w:num w:numId="30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83D29"/>
    <w:rsid w:val="00013A0F"/>
    <w:rsid w:val="00023AF8"/>
    <w:rsid w:val="00023BE6"/>
    <w:rsid w:val="00025476"/>
    <w:rsid w:val="000277DA"/>
    <w:rsid w:val="00031F0C"/>
    <w:rsid w:val="00054717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32F4B"/>
    <w:rsid w:val="001658F3"/>
    <w:rsid w:val="00197600"/>
    <w:rsid w:val="001A0AD8"/>
    <w:rsid w:val="001A54DC"/>
    <w:rsid w:val="002016E2"/>
    <w:rsid w:val="00235856"/>
    <w:rsid w:val="00242941"/>
    <w:rsid w:val="00264E57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08A6"/>
    <w:rsid w:val="00455F59"/>
    <w:rsid w:val="00460BB8"/>
    <w:rsid w:val="0047229F"/>
    <w:rsid w:val="0047328D"/>
    <w:rsid w:val="004A0CBF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575E5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4635"/>
    <w:rsid w:val="00816A16"/>
    <w:rsid w:val="0082029F"/>
    <w:rsid w:val="00846BC1"/>
    <w:rsid w:val="00852D8A"/>
    <w:rsid w:val="00862CFD"/>
    <w:rsid w:val="00863621"/>
    <w:rsid w:val="008A3901"/>
    <w:rsid w:val="008B3C8F"/>
    <w:rsid w:val="008B50DB"/>
    <w:rsid w:val="008C5A11"/>
    <w:rsid w:val="008E20CA"/>
    <w:rsid w:val="008F049E"/>
    <w:rsid w:val="0091498F"/>
    <w:rsid w:val="0092384F"/>
    <w:rsid w:val="00925408"/>
    <w:rsid w:val="00926E7E"/>
    <w:rsid w:val="009733CE"/>
    <w:rsid w:val="00976C1E"/>
    <w:rsid w:val="009830C6"/>
    <w:rsid w:val="00985170"/>
    <w:rsid w:val="009E37D8"/>
    <w:rsid w:val="00A141B6"/>
    <w:rsid w:val="00A23021"/>
    <w:rsid w:val="00A30A71"/>
    <w:rsid w:val="00A702B0"/>
    <w:rsid w:val="00A83D29"/>
    <w:rsid w:val="00A94436"/>
    <w:rsid w:val="00AA5ED1"/>
    <w:rsid w:val="00AA6D1B"/>
    <w:rsid w:val="00AD79A1"/>
    <w:rsid w:val="00AE0BE0"/>
    <w:rsid w:val="00AE661F"/>
    <w:rsid w:val="00AF5E87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94F1F"/>
    <w:rsid w:val="00BD4BE7"/>
    <w:rsid w:val="00BE15C6"/>
    <w:rsid w:val="00BE6AF8"/>
    <w:rsid w:val="00BF5019"/>
    <w:rsid w:val="00C0254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C75B9"/>
    <w:rsid w:val="00EF393C"/>
    <w:rsid w:val="00F51BDC"/>
    <w:rsid w:val="00F55DE5"/>
    <w:rsid w:val="00F57FDA"/>
    <w:rsid w:val="00F910FA"/>
    <w:rsid w:val="00F9258A"/>
    <w:rsid w:val="00FA4A16"/>
    <w:rsid w:val="00FB6984"/>
    <w:rsid w:val="00FC3AAE"/>
    <w:rsid w:val="00FE0A8B"/>
    <w:rsid w:val="00FE10D4"/>
    <w:rsid w:val="00FF6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rsid w:val="008F049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8F049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8F049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8F049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8F049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8F049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F049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F049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8F049E"/>
    <w:rPr>
      <w:color w:val="5A5A5A"/>
    </w:rPr>
  </w:style>
  <w:style w:type="table" w:customStyle="1" w:styleId="a5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8F049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8F04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8F049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8F049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8F049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8F049E"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character" w:customStyle="1" w:styleId="afff4">
    <w:name w:val="Основной текст_"/>
    <w:basedOn w:val="a0"/>
    <w:link w:val="41"/>
    <w:rsid w:val="00F9258A"/>
    <w:rPr>
      <w:spacing w:val="2"/>
      <w:shd w:val="clear" w:color="auto" w:fill="FFFFFF"/>
    </w:rPr>
  </w:style>
  <w:style w:type="character" w:customStyle="1" w:styleId="12">
    <w:name w:val="Основной текст1"/>
    <w:basedOn w:val="afff4"/>
    <w:rsid w:val="00F9258A"/>
    <w:rPr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ff4"/>
    <w:rsid w:val="00F9258A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</w:rPr>
  </w:style>
  <w:style w:type="paragraph" w:customStyle="1" w:styleId="Default">
    <w:name w:val="Default"/>
    <w:rsid w:val="004508A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ff5">
    <w:name w:val="Balloon Text"/>
    <w:basedOn w:val="a"/>
    <w:link w:val="afff6"/>
    <w:uiPriority w:val="99"/>
    <w:semiHidden/>
    <w:unhideWhenUsed/>
    <w:rsid w:val="00C0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C02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777F6-B0BA-4BBF-9541-C0E189A06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2549</Words>
  <Characters>14532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Елена Григорьевна Баканова</cp:lastModifiedBy>
  <cp:revision>3</cp:revision>
  <cp:lastPrinted>2021-08-03T14:38:00Z</cp:lastPrinted>
  <dcterms:created xsi:type="dcterms:W3CDTF">2022-01-19T05:24:00Z</dcterms:created>
  <dcterms:modified xsi:type="dcterms:W3CDTF">2022-01-19T05:41:00Z</dcterms:modified>
</cp:coreProperties>
</file>